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480F"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753108">
        <w:rPr>
          <w:rFonts w:ascii="Republika" w:hAnsi="Republika"/>
        </w:rPr>
        <w:t>REPUBLIKA SLOVENIJA</w:t>
      </w:r>
    </w:p>
    <w:p w14:paraId="6BAAEAE1" w14:textId="7A21154F"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 xml:space="preserve">Ministrstvo za </w:t>
      </w:r>
      <w:r w:rsidR="00387A6A">
        <w:rPr>
          <w:rFonts w:ascii="Republika" w:hAnsi="Republika"/>
          <w:b/>
          <w:caps/>
        </w:rPr>
        <w:t>NARAVNE VIRE</w:t>
      </w:r>
      <w:r w:rsidRPr="00753108">
        <w:rPr>
          <w:rFonts w:ascii="Republika" w:hAnsi="Republika"/>
          <w:b/>
          <w:caps/>
        </w:rPr>
        <w:t xml:space="preserve"> IN PROSTOR</w:t>
      </w:r>
    </w:p>
    <w:p w14:paraId="1701A304" w14:textId="77777777"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34D78BDF"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14:paraId="4C1DC56C" w14:textId="5A7C83ED"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8" w:history="1">
        <w:r w:rsidR="00387A6A" w:rsidRPr="00233572">
          <w:rPr>
            <w:rStyle w:val="Hiperpovezava"/>
            <w:rFonts w:cs="Arial"/>
            <w:sz w:val="16"/>
          </w:rPr>
          <w:t>gp.mnvp@gov.si</w:t>
        </w:r>
      </w:hyperlink>
      <w:r w:rsidRPr="00843C18">
        <w:rPr>
          <w:rFonts w:cs="Arial"/>
          <w:sz w:val="16"/>
        </w:rPr>
        <w:t xml:space="preserve"> </w:t>
      </w:r>
    </w:p>
    <w:p w14:paraId="2D2BB127" w14:textId="44462159"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9" w:history="1">
        <w:r w:rsidR="00387A6A" w:rsidRPr="00233572">
          <w:rPr>
            <w:rStyle w:val="Hiperpovezava"/>
            <w:rFonts w:cs="Arial"/>
            <w:sz w:val="16"/>
          </w:rPr>
          <w:t>www.mnvp.gov.si</w:t>
        </w:r>
      </w:hyperlink>
      <w:r w:rsidRPr="00843C18">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21DF946D" w14:textId="77777777" w:rsidR="00773F67" w:rsidRDefault="00773F67" w:rsidP="00442DE2"/>
    <w:p w14:paraId="194DE940" w14:textId="12111C32" w:rsidR="0038169F" w:rsidRDefault="00AB36EA" w:rsidP="00442DE2">
      <w:pPr>
        <w:rPr>
          <w:rFonts w:cs="Arial"/>
          <w:szCs w:val="20"/>
          <w:lang w:eastAsia="ar-SA"/>
        </w:rPr>
      </w:pPr>
      <w:r>
        <w:t>Številka:</w:t>
      </w:r>
      <w:r w:rsidR="00621111" w:rsidRPr="00621111">
        <w:rPr>
          <w:rFonts w:cs="Arial"/>
          <w:szCs w:val="20"/>
          <w:lang w:eastAsia="ar-SA"/>
        </w:rPr>
        <w:t xml:space="preserve"> </w:t>
      </w:r>
      <w:r w:rsidR="00946468" w:rsidRPr="00946468">
        <w:rPr>
          <w:rFonts w:cs="Arial"/>
          <w:szCs w:val="20"/>
          <w:lang w:eastAsia="ar-SA"/>
        </w:rPr>
        <w:t>4302-2/2024-2560-2</w:t>
      </w:r>
    </w:p>
    <w:p w14:paraId="5CF9F2F2" w14:textId="64224E2D" w:rsidR="0030409A" w:rsidRDefault="00242FC3" w:rsidP="00442DE2">
      <w:r>
        <w:t>Datum:</w:t>
      </w:r>
      <w:r w:rsidR="00D151F1">
        <w:t xml:space="preserve"> </w:t>
      </w:r>
      <w:r w:rsidR="00417587">
        <w:t>1</w:t>
      </w:r>
      <w:r w:rsidR="003621E0">
        <w:t>9</w:t>
      </w:r>
      <w:r w:rsidR="00417587">
        <w:t>. 12. 2024</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5F3C5D">
      <w:pPr>
        <w:suppressAutoHyphens/>
        <w:spacing w:line="240" w:lineRule="auto"/>
        <w:rPr>
          <w:rFonts w:cs="Arial"/>
          <w:b/>
          <w:sz w:val="24"/>
          <w:lang w:eastAsia="ar-SA"/>
        </w:rPr>
      </w:pPr>
    </w:p>
    <w:p w14:paraId="2664F6C3" w14:textId="77777777" w:rsidR="00AB36EA" w:rsidRPr="00576DFB" w:rsidRDefault="00AB36EA" w:rsidP="00AB36EA">
      <w:pPr>
        <w:suppressAutoHyphens/>
        <w:spacing w:line="240" w:lineRule="auto"/>
        <w:jc w:val="center"/>
        <w:rPr>
          <w:rFonts w:cs="Arial"/>
          <w:b/>
          <w:sz w:val="22"/>
          <w:szCs w:val="22"/>
          <w:lang w:eastAsia="ar-SA"/>
        </w:rPr>
      </w:pPr>
      <w:r w:rsidRPr="00576DFB">
        <w:rPr>
          <w:rFonts w:cs="Arial"/>
          <w:b/>
          <w:sz w:val="22"/>
          <w:szCs w:val="22"/>
          <w:lang w:eastAsia="ar-SA"/>
        </w:rPr>
        <w:t>Razpisna dokumentacija</w:t>
      </w: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47676244" w14:textId="77777777" w:rsidR="00AB36EA" w:rsidRPr="00576DFB" w:rsidRDefault="00AB36EA" w:rsidP="00AB36EA">
      <w:pPr>
        <w:suppressAutoHyphens/>
        <w:spacing w:line="240" w:lineRule="auto"/>
        <w:jc w:val="center"/>
        <w:rPr>
          <w:rFonts w:cs="Arial"/>
          <w:sz w:val="22"/>
          <w:szCs w:val="22"/>
          <w:lang w:eastAsia="ar-SA"/>
        </w:rPr>
      </w:pPr>
      <w:bookmarkStart w:id="0" w:name="_Hlk152937060"/>
      <w:r w:rsidRPr="00576DFB">
        <w:rPr>
          <w:rFonts w:cs="Arial"/>
          <w:sz w:val="22"/>
          <w:szCs w:val="22"/>
          <w:lang w:eastAsia="ar-SA"/>
        </w:rPr>
        <w:t>JAVNI RAZPIS</w:t>
      </w:r>
    </w:p>
    <w:p w14:paraId="7CF5185A" w14:textId="77777777" w:rsidR="00576DFB" w:rsidRDefault="00AB36EA" w:rsidP="00440494">
      <w:pPr>
        <w:suppressAutoHyphens/>
        <w:spacing w:line="240" w:lineRule="auto"/>
        <w:jc w:val="center"/>
        <w:rPr>
          <w:rFonts w:cs="Arial"/>
          <w:sz w:val="22"/>
          <w:szCs w:val="22"/>
          <w:lang w:eastAsia="ar-SA"/>
        </w:rPr>
      </w:pPr>
      <w:r w:rsidRPr="00576DFB">
        <w:rPr>
          <w:rFonts w:cs="Arial"/>
          <w:sz w:val="22"/>
          <w:szCs w:val="22"/>
          <w:lang w:eastAsia="ar-SA"/>
        </w:rPr>
        <w:t>ZA SOFINANCIRANJE PROJEKT</w:t>
      </w:r>
      <w:r w:rsidR="00D541CF" w:rsidRPr="00576DFB">
        <w:rPr>
          <w:rFonts w:cs="Arial"/>
          <w:sz w:val="22"/>
          <w:szCs w:val="22"/>
          <w:lang w:eastAsia="ar-SA"/>
        </w:rPr>
        <w:t xml:space="preserve">OV PROMOCIJE IN OZAVEŠČANJA </w:t>
      </w:r>
    </w:p>
    <w:p w14:paraId="64319A33" w14:textId="547DE633" w:rsidR="00AB36EA" w:rsidRPr="00576DFB" w:rsidRDefault="00D541CF" w:rsidP="00440494">
      <w:pPr>
        <w:suppressAutoHyphens/>
        <w:spacing w:line="240" w:lineRule="auto"/>
        <w:jc w:val="center"/>
        <w:rPr>
          <w:rFonts w:cs="Arial"/>
          <w:b/>
          <w:sz w:val="22"/>
          <w:szCs w:val="22"/>
          <w:lang w:eastAsia="ar-SA"/>
        </w:rPr>
      </w:pPr>
      <w:r w:rsidRPr="00576DFB">
        <w:rPr>
          <w:rFonts w:cs="Arial"/>
          <w:sz w:val="22"/>
          <w:szCs w:val="22"/>
          <w:lang w:eastAsia="ar-SA"/>
        </w:rPr>
        <w:t xml:space="preserve">NA </w:t>
      </w:r>
      <w:r w:rsidR="00AB36EA" w:rsidRPr="00576DFB">
        <w:rPr>
          <w:rFonts w:cs="Arial"/>
          <w:sz w:val="22"/>
          <w:szCs w:val="22"/>
          <w:lang w:eastAsia="ar-SA"/>
        </w:rPr>
        <w:t xml:space="preserve">PODROČJU UREJANJA </w:t>
      </w:r>
      <w:r w:rsidR="004B2390" w:rsidRPr="00576DFB">
        <w:rPr>
          <w:rFonts w:cs="Arial"/>
          <w:sz w:val="22"/>
          <w:szCs w:val="22"/>
          <w:lang w:eastAsia="ar-SA"/>
        </w:rPr>
        <w:t xml:space="preserve">PROSTORA IN </w:t>
      </w:r>
      <w:r w:rsidR="001C692A" w:rsidRPr="00576DFB">
        <w:rPr>
          <w:rFonts w:cs="Arial"/>
          <w:sz w:val="22"/>
          <w:szCs w:val="22"/>
          <w:lang w:eastAsia="ar-SA"/>
        </w:rPr>
        <w:t>GRADITVE</w:t>
      </w:r>
      <w:r w:rsidR="0068071E" w:rsidRPr="00576DFB">
        <w:rPr>
          <w:rFonts w:cs="Arial"/>
          <w:sz w:val="22"/>
          <w:szCs w:val="22"/>
          <w:lang w:eastAsia="ar-SA"/>
        </w:rPr>
        <w:t xml:space="preserve"> V LETU 202</w:t>
      </w:r>
      <w:r w:rsidR="00F0069E" w:rsidRPr="00576DFB">
        <w:rPr>
          <w:rFonts w:cs="Arial"/>
          <w:sz w:val="22"/>
          <w:szCs w:val="22"/>
          <w:lang w:eastAsia="ar-SA"/>
        </w:rPr>
        <w:t>5</w:t>
      </w:r>
      <w:r w:rsidR="00CA0538" w:rsidRPr="00576DFB">
        <w:rPr>
          <w:rFonts w:cs="Arial"/>
          <w:sz w:val="22"/>
          <w:szCs w:val="22"/>
          <w:lang w:eastAsia="ar-SA"/>
        </w:rPr>
        <w:t xml:space="preserve"> </w:t>
      </w:r>
    </w:p>
    <w:bookmarkEnd w:id="0"/>
    <w:p w14:paraId="5DF58C03" w14:textId="77777777" w:rsidR="00AB36EA" w:rsidRPr="00AB36EA" w:rsidRDefault="00AB36EA" w:rsidP="00AB36EA">
      <w:pPr>
        <w:suppressAutoHyphens/>
        <w:spacing w:line="240" w:lineRule="auto"/>
        <w:rPr>
          <w:rFonts w:cs="Arial"/>
          <w:b/>
          <w:sz w:val="24"/>
          <w:lang w:eastAsia="ar-SA"/>
        </w:rPr>
      </w:pPr>
    </w:p>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200A5346" w:rsidR="00AB36EA" w:rsidRPr="00C040D4"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23F6ACC" w14:textId="77777777" w:rsidR="00C040D4" w:rsidRPr="00AB36EA" w:rsidRDefault="00C040D4" w:rsidP="00C040D4">
      <w:pPr>
        <w:suppressAutoHyphens/>
        <w:spacing w:line="240" w:lineRule="auto"/>
        <w:ind w:left="720"/>
        <w:rPr>
          <w:rFonts w:cs="Arial"/>
          <w:b/>
          <w:szCs w:val="20"/>
          <w:lang w:eastAsia="ar-SA"/>
        </w:rPr>
      </w:pPr>
    </w:p>
    <w:p w14:paraId="7481E8FB" w14:textId="04D2EE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Sofinancer</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36D3DA4C" w14:textId="74773E40"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 xml:space="preserve">Pravna podlaga </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786A6BD9" w14:textId="6F31AAC1"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Predmet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25B866A9" w14:textId="47295AE7"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Cilji in namen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5A3287" w:rsidRPr="00C040D4">
        <w:rPr>
          <w:rFonts w:cs="Arial"/>
          <w:szCs w:val="20"/>
          <w:lang w:eastAsia="ar-SA"/>
        </w:rPr>
        <w:t>4</w:t>
      </w:r>
    </w:p>
    <w:p w14:paraId="78D2F6DA" w14:textId="18912BC8"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Osnovni pogoji za kandidiranje in merila za izbiro prejemnikov sredstev</w:t>
      </w:r>
      <w:r w:rsidR="00AB36EA" w:rsidRPr="00C040D4">
        <w:rPr>
          <w:rFonts w:cs="Arial"/>
          <w:szCs w:val="20"/>
          <w:lang w:eastAsia="ar-SA"/>
        </w:rPr>
        <w:tab/>
      </w:r>
      <w:r w:rsidR="00BC6B6A" w:rsidRPr="00C040D4">
        <w:rPr>
          <w:rFonts w:cs="Arial"/>
          <w:szCs w:val="20"/>
          <w:lang w:eastAsia="ar-SA"/>
        </w:rPr>
        <w:t>4</w:t>
      </w:r>
    </w:p>
    <w:p w14:paraId="505502A7" w14:textId="144965A9"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Predvidena sredstva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C36A70" w:rsidRPr="00C040D4">
        <w:rPr>
          <w:rFonts w:cs="Arial"/>
          <w:szCs w:val="20"/>
          <w:lang w:eastAsia="ar-SA"/>
        </w:rPr>
        <w:t>5</w:t>
      </w:r>
    </w:p>
    <w:p w14:paraId="6853AB70" w14:textId="5ECDBB3E"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Roki</w:t>
      </w:r>
      <w:r w:rsidR="00AB36EA" w:rsidRPr="00C040D4">
        <w:rPr>
          <w:rFonts w:cs="Arial"/>
          <w:szCs w:val="20"/>
          <w:lang w:eastAsia="ar-SA"/>
        </w:rPr>
        <w:tab/>
      </w:r>
      <w:r w:rsidR="00AB36E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00C36A70" w:rsidRPr="00C040D4">
        <w:rPr>
          <w:rFonts w:cs="Arial"/>
          <w:szCs w:val="20"/>
          <w:lang w:eastAsia="ar-SA"/>
        </w:rPr>
        <w:t>5</w:t>
      </w:r>
    </w:p>
    <w:p w14:paraId="6CE4E1AB" w14:textId="7DA376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Dodelitev sredstev</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FC45E4" w:rsidRPr="00C040D4">
        <w:rPr>
          <w:rFonts w:cs="Arial"/>
          <w:szCs w:val="20"/>
          <w:lang w:eastAsia="ar-SA"/>
        </w:rPr>
        <w:t>6</w:t>
      </w:r>
    </w:p>
    <w:p w14:paraId="0B099E0B" w14:textId="39E42184"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Sklep o dodelitvi sredstev,</w:t>
      </w:r>
      <w:r w:rsidR="00866FBC" w:rsidRPr="00C040D4">
        <w:rPr>
          <w:rFonts w:cs="Arial"/>
          <w:szCs w:val="20"/>
          <w:lang w:eastAsia="ar-SA"/>
        </w:rPr>
        <w:t xml:space="preserve"> </w:t>
      </w:r>
      <w:r w:rsidRPr="00C040D4">
        <w:rPr>
          <w:rFonts w:cs="Arial"/>
          <w:szCs w:val="20"/>
          <w:lang w:eastAsia="ar-SA"/>
        </w:rPr>
        <w:t>pravno varstvo</w:t>
      </w:r>
      <w:r w:rsidR="00C040D4" w:rsidRPr="00C040D4">
        <w:rPr>
          <w:rFonts w:cs="Arial"/>
          <w:szCs w:val="20"/>
          <w:lang w:eastAsia="ar-SA"/>
        </w:rPr>
        <w:t xml:space="preserve"> </w:t>
      </w:r>
      <w:r w:rsidRPr="00C040D4">
        <w:rPr>
          <w:rFonts w:cs="Arial"/>
          <w:szCs w:val="20"/>
          <w:lang w:eastAsia="ar-SA"/>
        </w:rPr>
        <w:t>in podpis pogodbe</w:t>
      </w:r>
      <w:r w:rsidRPr="00C040D4">
        <w:rPr>
          <w:rFonts w:cs="Arial"/>
          <w:szCs w:val="20"/>
          <w:lang w:eastAsia="ar-SA"/>
        </w:rPr>
        <w:tab/>
      </w:r>
      <w:r w:rsidRPr="00C040D4">
        <w:rPr>
          <w:rFonts w:cs="Arial"/>
          <w:szCs w:val="20"/>
          <w:lang w:eastAsia="ar-SA"/>
        </w:rPr>
        <w:tab/>
      </w:r>
      <w:r w:rsidRPr="00C040D4">
        <w:rPr>
          <w:rFonts w:cs="Arial"/>
          <w:szCs w:val="20"/>
          <w:lang w:eastAsia="ar-SA"/>
        </w:rPr>
        <w:tab/>
      </w:r>
      <w:r w:rsidR="008506E1">
        <w:rPr>
          <w:rFonts w:cs="Arial"/>
          <w:szCs w:val="20"/>
          <w:lang w:eastAsia="ar-SA"/>
        </w:rPr>
        <w:t>6</w:t>
      </w:r>
    </w:p>
    <w:p w14:paraId="0B00C219" w14:textId="5E64FC98" w:rsidR="00FD7D57"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Informacije</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159511DE" w:rsidR="00AB36EA" w:rsidRDefault="00C040D4" w:rsidP="00FD7D57">
      <w:pPr>
        <w:pStyle w:val="Odstavekseznama"/>
        <w:numPr>
          <w:ilvl w:val="0"/>
          <w:numId w:val="6"/>
        </w:numPr>
        <w:suppressAutoHyphens/>
        <w:spacing w:line="240" w:lineRule="auto"/>
        <w:rPr>
          <w:rFonts w:cs="Arial"/>
          <w:szCs w:val="20"/>
          <w:lang w:eastAsia="ar-SA"/>
        </w:rPr>
      </w:pPr>
      <w:r w:rsidRPr="00C040D4">
        <w:rPr>
          <w:rFonts w:cs="Arial"/>
          <w:b/>
          <w:szCs w:val="20"/>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0AAB2993" w14:textId="77777777" w:rsidR="00C040D4" w:rsidRPr="000C4C80" w:rsidRDefault="00C040D4" w:rsidP="00C040D4">
      <w:pPr>
        <w:pStyle w:val="Odstavekseznama"/>
        <w:suppressAutoHyphens/>
        <w:spacing w:line="240" w:lineRule="auto"/>
        <w:rPr>
          <w:rFonts w:cs="Arial"/>
          <w:szCs w:val="20"/>
          <w:lang w:eastAsia="ar-SA"/>
        </w:rPr>
      </w:pPr>
    </w:p>
    <w:p w14:paraId="5CE339C0" w14:textId="57586997"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8</w:t>
      </w:r>
    </w:p>
    <w:p w14:paraId="142B5079" w14:textId="75D7B0A0"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10</w:t>
      </w:r>
    </w:p>
    <w:p w14:paraId="5CBADDA4" w14:textId="6E9FE41B" w:rsidR="00AB36EA" w:rsidRDefault="00FD7D57" w:rsidP="00C040D4">
      <w:pPr>
        <w:suppressAutoHyphens/>
        <w:spacing w:line="240" w:lineRule="auto"/>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5F31B7">
        <w:rPr>
          <w:rFonts w:cs="Arial"/>
          <w:szCs w:val="20"/>
          <w:lang w:eastAsia="ar-SA"/>
        </w:rPr>
        <w:t>16</w:t>
      </w:r>
    </w:p>
    <w:p w14:paraId="07D5B273" w14:textId="06FED4ED" w:rsidR="007D5531" w:rsidRPr="007D5531" w:rsidRDefault="007D5531" w:rsidP="00C040D4">
      <w:pPr>
        <w:spacing w:line="260" w:lineRule="atLeast"/>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r>
      <w:r w:rsidR="005A61FF">
        <w:rPr>
          <w:rFonts w:cs="Arial"/>
          <w:szCs w:val="20"/>
          <w:lang w:val="en-US"/>
        </w:rPr>
        <w:tab/>
      </w:r>
      <w:r w:rsidR="005F31B7">
        <w:rPr>
          <w:rFonts w:cs="Arial"/>
          <w:szCs w:val="20"/>
          <w:lang w:val="en-US"/>
        </w:rPr>
        <w:t>20</w:t>
      </w:r>
    </w:p>
    <w:p w14:paraId="2C2B9F66" w14:textId="793B37F9" w:rsidR="00AB36EA" w:rsidRPr="00AB36EA" w:rsidRDefault="007D5531" w:rsidP="00C040D4">
      <w:pPr>
        <w:suppressAutoHyphens/>
        <w:spacing w:line="240" w:lineRule="auto"/>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A61FF">
        <w:rPr>
          <w:rFonts w:cs="Arial"/>
          <w:b/>
          <w:szCs w:val="20"/>
          <w:lang w:eastAsia="ar-SA"/>
        </w:rPr>
        <w:tab/>
      </w:r>
      <w:r w:rsidR="005F31B7">
        <w:rPr>
          <w:rFonts w:cs="Arial"/>
          <w:szCs w:val="20"/>
          <w:lang w:eastAsia="ar-SA"/>
        </w:rPr>
        <w:t>24</w:t>
      </w:r>
    </w:p>
    <w:p w14:paraId="208ED9AF" w14:textId="74C57FF5" w:rsidR="00AB36EA" w:rsidRPr="00AB36EA" w:rsidRDefault="00AB36EA" w:rsidP="00C040D4">
      <w:pPr>
        <w:suppressAutoHyphens/>
        <w:spacing w:line="240" w:lineRule="auto"/>
        <w:ind w:left="72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25</w:t>
      </w:r>
    </w:p>
    <w:p w14:paraId="2341C8F2" w14:textId="57CAD7A8" w:rsidR="00AB36EA" w:rsidRPr="00AB36EA" w:rsidRDefault="00AB36EA" w:rsidP="00C040D4">
      <w:pPr>
        <w:suppressAutoHyphens/>
        <w:spacing w:line="240" w:lineRule="auto"/>
        <w:ind w:left="72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32</w:t>
      </w:r>
    </w:p>
    <w:p w14:paraId="2DC6B27F" w14:textId="77777777" w:rsidR="00BC6B6A" w:rsidRDefault="00AB36EA" w:rsidP="00C040D4">
      <w:pPr>
        <w:suppressAutoHyphens/>
        <w:spacing w:line="240" w:lineRule="auto"/>
        <w:ind w:left="1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22340083" w14:textId="1BC03966" w:rsidR="00BC6B6A" w:rsidRDefault="00C040D4" w:rsidP="00C040D4">
      <w:pPr>
        <w:suppressAutoHyphens/>
        <w:spacing w:line="240" w:lineRule="auto"/>
        <w:ind w:left="-720"/>
        <w:rPr>
          <w:rFonts w:cs="Arial"/>
          <w:szCs w:val="20"/>
          <w:lang w:eastAsia="ar-SA"/>
        </w:rPr>
      </w:pPr>
      <w:r>
        <w:rPr>
          <w:rFonts w:cs="Arial"/>
          <w:szCs w:val="20"/>
          <w:lang w:eastAsia="ar-SA"/>
        </w:rPr>
        <w:t xml:space="preserve">                                                 </w:t>
      </w:r>
      <w:r w:rsidR="00BC6B6A">
        <w:rPr>
          <w:rFonts w:cs="Arial"/>
          <w:szCs w:val="20"/>
          <w:lang w:eastAsia="ar-SA"/>
        </w:rPr>
        <w:t>O IZPOLNJEVANJU RAZPISNIH</w:t>
      </w:r>
      <w:r>
        <w:rPr>
          <w:rFonts w:cs="Arial"/>
          <w:szCs w:val="20"/>
          <w:lang w:eastAsia="ar-SA"/>
        </w:rPr>
        <w:t xml:space="preserve"> </w:t>
      </w:r>
      <w:r w:rsidR="005F31B7">
        <w:rPr>
          <w:rFonts w:cs="Arial"/>
          <w:szCs w:val="20"/>
          <w:lang w:eastAsia="ar-SA"/>
        </w:rPr>
        <w:t>POGOJEV</w:t>
      </w:r>
      <w:r w:rsidR="005F31B7">
        <w:rPr>
          <w:rFonts w:cs="Arial"/>
          <w:szCs w:val="20"/>
          <w:lang w:eastAsia="ar-SA"/>
        </w:rPr>
        <w:tab/>
      </w:r>
      <w:r w:rsidR="005F31B7">
        <w:rPr>
          <w:rFonts w:cs="Arial"/>
          <w:szCs w:val="20"/>
          <w:lang w:eastAsia="ar-SA"/>
        </w:rPr>
        <w:tab/>
        <w:t>36</w:t>
      </w:r>
    </w:p>
    <w:p w14:paraId="40045C42" w14:textId="20A854AF" w:rsidR="00BC6B6A" w:rsidRPr="00AB36EA" w:rsidRDefault="005F31B7" w:rsidP="00C040D4">
      <w:pPr>
        <w:suppressAutoHyphens/>
        <w:spacing w:line="240" w:lineRule="auto"/>
        <w:rPr>
          <w:rFonts w:cs="Arial"/>
          <w:szCs w:val="20"/>
          <w:lang w:eastAsia="ar-SA"/>
        </w:rPr>
      </w:pP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A61FF">
        <w:rPr>
          <w:rFonts w:cs="Arial"/>
          <w:szCs w:val="20"/>
          <w:lang w:eastAsia="ar-SA"/>
        </w:rPr>
        <w:tab/>
      </w:r>
      <w:r>
        <w:rPr>
          <w:rFonts w:cs="Arial"/>
          <w:szCs w:val="20"/>
          <w:lang w:eastAsia="ar-SA"/>
        </w:rPr>
        <w:t>37</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1" w:name="_Toc237332022"/>
      <w:bookmarkStart w:id="2" w:name="_Toc237332404"/>
      <w:r w:rsidRPr="00AB36EA">
        <w:rPr>
          <w:rFonts w:cs="Arial"/>
          <w:b/>
          <w:szCs w:val="20"/>
          <w:lang w:eastAsia="ar-SA"/>
        </w:rPr>
        <w:lastRenderedPageBreak/>
        <w:t>I  BESEDILO JAVNEGA RAZPISA</w:t>
      </w:r>
      <w:bookmarkEnd w:id="1"/>
      <w:bookmarkEnd w:id="2"/>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20791FFA" w:rsidR="00513FB1" w:rsidRDefault="00993191" w:rsidP="00AB36EA">
      <w:pPr>
        <w:spacing w:line="240" w:lineRule="auto"/>
        <w:jc w:val="both"/>
        <w:rPr>
          <w:rFonts w:cs="Arial"/>
          <w:b/>
          <w:szCs w:val="20"/>
          <w:lang w:eastAsia="sl-SI"/>
        </w:rPr>
      </w:pPr>
      <w:r w:rsidRPr="00993191">
        <w:rPr>
          <w:rFonts w:cs="Arial"/>
          <w:b/>
          <w:szCs w:val="20"/>
          <w:lang w:eastAsia="sl-SI"/>
        </w:rPr>
        <w:t>Javn</w:t>
      </w:r>
      <w:r>
        <w:rPr>
          <w:rFonts w:cs="Arial"/>
          <w:b/>
          <w:szCs w:val="20"/>
          <w:lang w:eastAsia="sl-SI"/>
        </w:rPr>
        <w:t>i</w:t>
      </w:r>
      <w:r w:rsidRPr="00993191">
        <w:rPr>
          <w:rFonts w:cs="Arial"/>
          <w:b/>
          <w:szCs w:val="20"/>
          <w:lang w:eastAsia="sl-SI"/>
        </w:rPr>
        <w:t xml:space="preserve"> razpis za sofinanciranje projektov promocije in ozaveščanja na področju urejanja prostora in graditve v letu 202</w:t>
      </w:r>
      <w:r w:rsidR="00F0069E">
        <w:rPr>
          <w:rFonts w:cs="Arial"/>
          <w:b/>
          <w:szCs w:val="20"/>
          <w:lang w:eastAsia="sl-SI"/>
        </w:rPr>
        <w:t>5</w:t>
      </w:r>
    </w:p>
    <w:p w14:paraId="6FF296B8" w14:textId="488D12EB" w:rsidR="00993191" w:rsidRDefault="00993191" w:rsidP="00AB36EA">
      <w:pPr>
        <w:spacing w:line="240" w:lineRule="auto"/>
        <w:jc w:val="both"/>
        <w:rPr>
          <w:rFonts w:cs="Arial"/>
          <w:b/>
          <w:szCs w:val="20"/>
          <w:lang w:eastAsia="sl-SI"/>
        </w:rPr>
      </w:pPr>
    </w:p>
    <w:p w14:paraId="671BA7CC" w14:textId="77777777" w:rsidR="00993191" w:rsidRPr="00AB36EA" w:rsidRDefault="00993191" w:rsidP="00AB36EA">
      <w:pPr>
        <w:spacing w:line="240" w:lineRule="auto"/>
        <w:jc w:val="both"/>
        <w:rPr>
          <w:rFonts w:cs="Arial"/>
          <w:b/>
          <w:szCs w:val="20"/>
          <w:lang w:eastAsia="sl-SI"/>
        </w:rPr>
      </w:pPr>
    </w:p>
    <w:p w14:paraId="01B24C60" w14:textId="39CBB30B"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1. </w:t>
      </w:r>
      <w:r w:rsidR="00387A6A" w:rsidRPr="00AB36EA">
        <w:rPr>
          <w:rFonts w:cs="Arial"/>
          <w:b/>
          <w:szCs w:val="20"/>
          <w:lang w:eastAsia="sl-SI"/>
        </w:rPr>
        <w:t>Sofinancer</w:t>
      </w:r>
    </w:p>
    <w:p w14:paraId="3028A5C4" w14:textId="77777777" w:rsidR="00733FA5" w:rsidRDefault="00733FA5">
      <w:pPr>
        <w:suppressAutoHyphens/>
        <w:spacing w:line="240" w:lineRule="auto"/>
        <w:jc w:val="both"/>
        <w:rPr>
          <w:rFonts w:cs="Arial"/>
          <w:szCs w:val="20"/>
          <w:lang w:eastAsia="ar-SA"/>
        </w:rPr>
      </w:pPr>
    </w:p>
    <w:p w14:paraId="226C0E19" w14:textId="46C34FFA" w:rsidR="00733FA5" w:rsidRPr="00AB36EA" w:rsidRDefault="00733FA5">
      <w:pPr>
        <w:suppressAutoHyphens/>
        <w:spacing w:line="240" w:lineRule="auto"/>
        <w:jc w:val="both"/>
        <w:rPr>
          <w:rFonts w:cs="Arial"/>
          <w:szCs w:val="20"/>
          <w:lang w:eastAsia="ar-SA"/>
        </w:rPr>
      </w:pPr>
      <w:r w:rsidRPr="001104D4">
        <w:rPr>
          <w:rFonts w:cs="Arial"/>
          <w:szCs w:val="20"/>
          <w:lang w:eastAsia="ar-SA"/>
        </w:rPr>
        <w:t xml:space="preserve">Ministrstvo za </w:t>
      </w:r>
      <w:r w:rsidR="00387A6A">
        <w:rPr>
          <w:rFonts w:cs="Arial"/>
          <w:szCs w:val="20"/>
          <w:lang w:eastAsia="ar-SA"/>
        </w:rPr>
        <w:t>naravne vire</w:t>
      </w:r>
      <w:r w:rsidRPr="001104D4">
        <w:rPr>
          <w:rFonts w:cs="Arial"/>
          <w:szCs w:val="20"/>
          <w:lang w:eastAsia="ar-SA"/>
        </w:rPr>
        <w:t xml:space="preserve"> in prostor, Dunajska cesta 48, 1000 Ljubljana, kot neposredni uporabnik proračunskih sredstev poziva potencialne vlagatelje, da v predpisanem roku oddajo vlogo za dodelitev sredstev </w:t>
      </w:r>
      <w:bookmarkStart w:id="3" w:name="_Hlk153268474"/>
      <w:r w:rsidRPr="001104D4">
        <w:rPr>
          <w:rFonts w:cs="Arial"/>
          <w:szCs w:val="20"/>
          <w:lang w:eastAsia="ar-SA"/>
        </w:rPr>
        <w:t xml:space="preserve">za sofinanciranje projektov promocije </w:t>
      </w:r>
      <w:r w:rsidR="002105FF" w:rsidRPr="002105FF">
        <w:rPr>
          <w:rFonts w:cs="Arial"/>
          <w:szCs w:val="20"/>
          <w:lang w:eastAsia="ar-SA"/>
        </w:rPr>
        <w:t xml:space="preserve">in ozaveščanja na področju urejanja </w:t>
      </w:r>
      <w:r w:rsidR="00F21D2C">
        <w:rPr>
          <w:rFonts w:cs="Arial"/>
          <w:szCs w:val="20"/>
          <w:lang w:eastAsia="ar-SA"/>
        </w:rPr>
        <w:t>prostora in graditve v letu 202</w:t>
      </w:r>
      <w:r w:rsidR="00F0069E">
        <w:rPr>
          <w:rFonts w:cs="Arial"/>
          <w:szCs w:val="20"/>
          <w:lang w:eastAsia="ar-SA"/>
        </w:rPr>
        <w:t>5</w:t>
      </w:r>
      <w:bookmarkEnd w:id="3"/>
      <w:r w:rsidR="002105FF">
        <w:rPr>
          <w:rFonts w:cs="Arial"/>
          <w:szCs w:val="20"/>
          <w:lang w:eastAsia="ar-SA"/>
        </w:rPr>
        <w:t>.</w:t>
      </w:r>
      <w:r w:rsidR="002105FF" w:rsidRPr="002105FF">
        <w:rPr>
          <w:rFonts w:cs="Arial"/>
          <w:szCs w:val="20"/>
          <w:lang w:eastAsia="ar-SA"/>
        </w:rPr>
        <w:t xml:space="preserve"> </w:t>
      </w:r>
    </w:p>
    <w:p w14:paraId="23DADD98" w14:textId="77777777" w:rsidR="00733FA5" w:rsidRPr="00AB36EA" w:rsidRDefault="00733FA5" w:rsidP="008760C2">
      <w:pPr>
        <w:suppressAutoHyphens/>
        <w:spacing w:line="240" w:lineRule="auto"/>
        <w:jc w:val="both"/>
        <w:rPr>
          <w:rFonts w:cs="Arial"/>
          <w:i/>
          <w:szCs w:val="20"/>
          <w:lang w:eastAsia="ar-SA"/>
        </w:rPr>
      </w:pPr>
    </w:p>
    <w:p w14:paraId="1E73C69E" w14:textId="65F761B5" w:rsidR="00733FA5" w:rsidRPr="006C45FF" w:rsidRDefault="00733FA5" w:rsidP="00B656FE">
      <w:pPr>
        <w:spacing w:line="240" w:lineRule="auto"/>
        <w:jc w:val="both"/>
        <w:rPr>
          <w:rFonts w:cs="Arial"/>
          <w:b/>
          <w:szCs w:val="20"/>
          <w:lang w:eastAsia="sl-SI"/>
        </w:rPr>
      </w:pPr>
      <w:r w:rsidRPr="006C45FF">
        <w:rPr>
          <w:rFonts w:cs="Arial"/>
          <w:b/>
          <w:szCs w:val="20"/>
          <w:lang w:eastAsia="sl-SI"/>
        </w:rPr>
        <w:t xml:space="preserve">2. </w:t>
      </w:r>
      <w:r w:rsidR="00387A6A" w:rsidRPr="006C45FF">
        <w:rPr>
          <w:rFonts w:cs="Arial"/>
          <w:b/>
          <w:szCs w:val="20"/>
          <w:lang w:eastAsia="sl-SI"/>
        </w:rPr>
        <w:t>Pravna podlaga</w:t>
      </w:r>
    </w:p>
    <w:p w14:paraId="5A97704A" w14:textId="77777777" w:rsidR="00733FA5" w:rsidRDefault="00733FA5">
      <w:pPr>
        <w:spacing w:line="240" w:lineRule="auto"/>
        <w:jc w:val="both"/>
        <w:rPr>
          <w:rFonts w:cs="Arial"/>
          <w:szCs w:val="20"/>
          <w:highlight w:val="yellow"/>
          <w:lang w:eastAsia="sl-SI"/>
        </w:rPr>
      </w:pPr>
    </w:p>
    <w:p w14:paraId="7157D54F" w14:textId="0007F91F" w:rsidR="00866FBC" w:rsidRPr="00576DFB" w:rsidRDefault="00874656" w:rsidP="000D0F07">
      <w:pPr>
        <w:jc w:val="both"/>
        <w:rPr>
          <w:rFonts w:cs="Arial"/>
          <w:szCs w:val="20"/>
          <w:lang w:eastAsia="sl-SI"/>
        </w:rPr>
      </w:pPr>
      <w:r w:rsidRPr="00576DFB">
        <w:rPr>
          <w:rFonts w:cs="Arial"/>
          <w:szCs w:val="20"/>
          <w:lang w:eastAsia="sl-SI"/>
        </w:rPr>
        <w:t xml:space="preserve">Sofinanciranje bo izvedeno na podlagi Zakona o javnih financah (Uradni list RS, št. 11/11 – uradno prečiščeno besedilo, 14/13 – </w:t>
      </w:r>
      <w:proofErr w:type="spellStart"/>
      <w:r w:rsidRPr="00576DFB">
        <w:rPr>
          <w:rFonts w:cs="Arial"/>
          <w:szCs w:val="20"/>
          <w:lang w:eastAsia="sl-SI"/>
        </w:rPr>
        <w:t>popr</w:t>
      </w:r>
      <w:proofErr w:type="spellEnd"/>
      <w:r w:rsidRPr="00576DFB">
        <w:rPr>
          <w:rFonts w:cs="Arial"/>
          <w:szCs w:val="20"/>
          <w:lang w:eastAsia="sl-SI"/>
        </w:rPr>
        <w:t xml:space="preserve">., 101/13, 55/15 – </w:t>
      </w:r>
      <w:proofErr w:type="spellStart"/>
      <w:r w:rsidRPr="00576DFB">
        <w:rPr>
          <w:rFonts w:cs="Arial"/>
          <w:szCs w:val="20"/>
          <w:lang w:eastAsia="sl-SI"/>
        </w:rPr>
        <w:t>ZFisP</w:t>
      </w:r>
      <w:proofErr w:type="spellEnd"/>
      <w:r w:rsidRPr="00576DFB">
        <w:rPr>
          <w:rFonts w:cs="Arial"/>
          <w:szCs w:val="20"/>
          <w:lang w:eastAsia="sl-SI"/>
        </w:rPr>
        <w:t xml:space="preserve">, 96/15 – ZIPRS1617, 13/18, 195/20 – </w:t>
      </w:r>
      <w:proofErr w:type="spellStart"/>
      <w:r w:rsidRPr="00576DFB">
        <w:rPr>
          <w:rFonts w:cs="Arial"/>
          <w:szCs w:val="20"/>
          <w:lang w:eastAsia="sl-SI"/>
        </w:rPr>
        <w:t>odl</w:t>
      </w:r>
      <w:proofErr w:type="spellEnd"/>
      <w:r w:rsidRPr="00576DFB">
        <w:rPr>
          <w:rFonts w:cs="Arial"/>
          <w:szCs w:val="20"/>
          <w:lang w:eastAsia="sl-SI"/>
        </w:rPr>
        <w:t>. US, 18/23 – ZDU-1O in 76/23); Proračuna Republike Slovenije za leto 2025 (</w:t>
      </w:r>
      <w:r w:rsidR="003D1B2C" w:rsidRPr="00576DFB">
        <w:rPr>
          <w:rFonts w:cs="Arial"/>
          <w:szCs w:val="20"/>
          <w:lang w:eastAsia="sl-SI"/>
        </w:rPr>
        <w:t>Uradni list RS, št. 123/23 in 104/24</w:t>
      </w:r>
      <w:r w:rsidRPr="00576DFB">
        <w:rPr>
          <w:rFonts w:cs="Arial"/>
          <w:szCs w:val="20"/>
          <w:lang w:eastAsia="sl-SI"/>
        </w:rPr>
        <w:t>); Zakona o izvrševanju proračunov Republike Slovenije za leti 2024 in 2025 (Uradni list RS, št. 123/23 in 12/24) in 12. poglavja Pravilnika o postopkih za izvrševanje proračuna Republike Slovenije (Uradni list RS, št. 50/07, 61/08, 99/09 – ZIPRS1011, 3/13, 81/16, 11/22, 96/22, 105/22 – ZZNŠPP, 149/22, 106/23 in 88/24).</w:t>
      </w:r>
    </w:p>
    <w:p w14:paraId="1254807D" w14:textId="77777777" w:rsidR="00164BE8" w:rsidRPr="00AB36EA" w:rsidRDefault="00164BE8">
      <w:pPr>
        <w:spacing w:line="240" w:lineRule="auto"/>
        <w:jc w:val="both"/>
        <w:rPr>
          <w:rFonts w:cs="Arial"/>
          <w:b/>
          <w:szCs w:val="20"/>
          <w:lang w:eastAsia="sl-SI"/>
        </w:rPr>
      </w:pPr>
    </w:p>
    <w:p w14:paraId="4ED1EA04" w14:textId="7B79943A" w:rsidR="00733FA5" w:rsidRPr="00AB36EA" w:rsidRDefault="00733FA5">
      <w:pPr>
        <w:spacing w:line="240" w:lineRule="auto"/>
        <w:jc w:val="both"/>
        <w:rPr>
          <w:rFonts w:cs="Arial"/>
          <w:b/>
          <w:szCs w:val="20"/>
          <w:lang w:eastAsia="sl-SI"/>
        </w:rPr>
      </w:pPr>
      <w:r w:rsidRPr="00AB36EA">
        <w:rPr>
          <w:rFonts w:cs="Arial"/>
          <w:b/>
          <w:szCs w:val="20"/>
          <w:lang w:eastAsia="sl-SI"/>
        </w:rPr>
        <w:t>3</w:t>
      </w:r>
      <w:r w:rsidR="00387A6A" w:rsidRPr="00AB36EA">
        <w:rPr>
          <w:rFonts w:cs="Arial"/>
          <w:b/>
          <w:szCs w:val="20"/>
          <w:lang w:eastAsia="sl-SI"/>
        </w:rPr>
        <w:t xml:space="preserve">. Predmet razpisa </w:t>
      </w:r>
    </w:p>
    <w:p w14:paraId="660B748A" w14:textId="77777777" w:rsidR="00733FA5" w:rsidRDefault="00733FA5">
      <w:pPr>
        <w:suppressAutoHyphens/>
        <w:spacing w:line="240" w:lineRule="auto"/>
        <w:jc w:val="both"/>
        <w:rPr>
          <w:rFonts w:cs="Arial"/>
          <w:szCs w:val="20"/>
          <w:lang w:eastAsia="ar-SA"/>
        </w:rPr>
      </w:pPr>
    </w:p>
    <w:p w14:paraId="67C17EE0" w14:textId="3677ECE9" w:rsidR="00DA6D64" w:rsidRDefault="00EB2E26" w:rsidP="00741A83">
      <w:pPr>
        <w:spacing w:line="240" w:lineRule="auto"/>
        <w:jc w:val="both"/>
        <w:rPr>
          <w:rFonts w:cs="Arial"/>
          <w:szCs w:val="20"/>
          <w:lang w:eastAsia="sl-SI"/>
        </w:rPr>
      </w:pPr>
      <w:r w:rsidRPr="000511A5">
        <w:rPr>
          <w:rFonts w:cs="Arial"/>
          <w:szCs w:val="20"/>
          <w:lang w:eastAsia="sl-SI"/>
        </w:rPr>
        <w:t xml:space="preserve">Predmet </w:t>
      </w:r>
      <w:r w:rsidR="00F0069E">
        <w:rPr>
          <w:rFonts w:cs="Arial"/>
          <w:szCs w:val="20"/>
          <w:lang w:eastAsia="sl-SI"/>
        </w:rPr>
        <w:t xml:space="preserve">javnega razpisa je </w:t>
      </w:r>
      <w:r w:rsidRPr="000511A5">
        <w:rPr>
          <w:rFonts w:cs="Arial"/>
          <w:szCs w:val="20"/>
          <w:lang w:eastAsia="sl-SI"/>
        </w:rPr>
        <w:t>sofinanciranj</w:t>
      </w:r>
      <w:r w:rsidR="00F0069E">
        <w:rPr>
          <w:rFonts w:cs="Arial"/>
          <w:szCs w:val="20"/>
          <w:lang w:eastAsia="sl-SI"/>
        </w:rPr>
        <w:t>e</w:t>
      </w:r>
      <w:r w:rsidRPr="000511A5">
        <w:rPr>
          <w:rFonts w:cs="Arial"/>
          <w:szCs w:val="20"/>
          <w:lang w:eastAsia="sl-SI"/>
        </w:rPr>
        <w:t xml:space="preserve"> projekt</w:t>
      </w:r>
      <w:r w:rsidR="00F0069E">
        <w:rPr>
          <w:rFonts w:cs="Arial"/>
          <w:szCs w:val="20"/>
          <w:lang w:eastAsia="sl-SI"/>
        </w:rPr>
        <w:t>ov</w:t>
      </w:r>
      <w:r w:rsidRPr="000511A5">
        <w:rPr>
          <w:rFonts w:cs="Arial"/>
          <w:szCs w:val="20"/>
          <w:lang w:eastAsia="sl-SI"/>
        </w:rPr>
        <w:t xml:space="preserve"> promocije in ozaveščanja na </w:t>
      </w:r>
      <w:r w:rsidR="00BD7F1D">
        <w:rPr>
          <w:rFonts w:cs="Arial"/>
          <w:szCs w:val="20"/>
          <w:lang w:eastAsia="sl-SI"/>
        </w:rPr>
        <w:t xml:space="preserve">naslednjih </w:t>
      </w:r>
      <w:r w:rsidRPr="000511A5">
        <w:rPr>
          <w:rFonts w:cs="Arial"/>
          <w:szCs w:val="20"/>
          <w:lang w:eastAsia="sl-SI"/>
        </w:rPr>
        <w:t>področj</w:t>
      </w:r>
      <w:r w:rsidR="00E0306F">
        <w:rPr>
          <w:rFonts w:cs="Arial"/>
          <w:szCs w:val="20"/>
          <w:lang w:eastAsia="sl-SI"/>
        </w:rPr>
        <w:t>ih</w:t>
      </w:r>
      <w:r w:rsidR="00DA6D64">
        <w:rPr>
          <w:rFonts w:cs="Arial"/>
          <w:szCs w:val="20"/>
          <w:lang w:eastAsia="sl-SI"/>
        </w:rPr>
        <w:t>:</w:t>
      </w:r>
    </w:p>
    <w:p w14:paraId="14951FB7" w14:textId="48DCF91B" w:rsidR="00DA6D64" w:rsidRPr="00576DFB" w:rsidRDefault="00C95898"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uveljavljanj</w:t>
      </w:r>
      <w:r w:rsidR="00DA6D64" w:rsidRPr="00576DFB">
        <w:rPr>
          <w:rFonts w:cs="Arial"/>
          <w:szCs w:val="20"/>
          <w:lang w:eastAsia="sl-SI"/>
        </w:rPr>
        <w:t>e</w:t>
      </w:r>
      <w:r w:rsidRPr="00576DFB">
        <w:rPr>
          <w:rFonts w:cs="Arial"/>
          <w:szCs w:val="20"/>
          <w:lang w:eastAsia="sl-SI"/>
        </w:rPr>
        <w:t xml:space="preserve"> načel </w:t>
      </w:r>
      <w:r w:rsidR="00EB2E26" w:rsidRPr="00576DFB">
        <w:rPr>
          <w:rFonts w:cs="Arial"/>
          <w:szCs w:val="20"/>
          <w:lang w:eastAsia="sl-SI"/>
        </w:rPr>
        <w:t>trajnostnega prostorskega razvoja</w:t>
      </w:r>
      <w:r w:rsidR="00535E1B" w:rsidRPr="00576DFB">
        <w:rPr>
          <w:rFonts w:cs="Arial"/>
          <w:szCs w:val="20"/>
          <w:lang w:eastAsia="sl-SI"/>
        </w:rPr>
        <w:t>;</w:t>
      </w:r>
    </w:p>
    <w:p w14:paraId="7D477684" w14:textId="51BCC3BF" w:rsidR="00DA6D64" w:rsidRPr="00576DFB" w:rsidRDefault="000A0B8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 uresničevanja prostorskih in urbanističnih ukrepov za optimalno blaženje podnebnih sprememb in prilagajanje nanje;</w:t>
      </w:r>
    </w:p>
    <w:p w14:paraId="01BE4BDC" w14:textId="022901DE" w:rsidR="00DA6D64" w:rsidRPr="00576DFB" w:rsidRDefault="00E0306F" w:rsidP="00874656">
      <w:pPr>
        <w:pStyle w:val="Odstavekseznama"/>
        <w:numPr>
          <w:ilvl w:val="0"/>
          <w:numId w:val="42"/>
        </w:numPr>
        <w:suppressAutoHyphens/>
        <w:spacing w:line="240" w:lineRule="auto"/>
        <w:jc w:val="both"/>
        <w:rPr>
          <w:rFonts w:cs="Arial"/>
          <w:szCs w:val="20"/>
          <w:lang w:eastAsia="ar-SA"/>
        </w:rPr>
      </w:pPr>
      <w:r w:rsidRPr="00576DFB">
        <w:rPr>
          <w:rFonts w:cs="Arial"/>
          <w:szCs w:val="20"/>
          <w:lang w:eastAsia="sl-SI"/>
        </w:rPr>
        <w:t>uveljavljanj</w:t>
      </w:r>
      <w:r w:rsidR="00DA6D64" w:rsidRPr="00576DFB">
        <w:rPr>
          <w:rFonts w:cs="Arial"/>
          <w:szCs w:val="20"/>
          <w:lang w:eastAsia="sl-SI"/>
        </w:rPr>
        <w:t>e</w:t>
      </w:r>
      <w:r w:rsidRPr="00576DFB">
        <w:rPr>
          <w:rFonts w:cs="Arial"/>
          <w:szCs w:val="20"/>
          <w:lang w:eastAsia="sl-SI"/>
        </w:rPr>
        <w:t xml:space="preserve"> participativnega urejanja prostora</w:t>
      </w:r>
      <w:r w:rsidR="00E009A2" w:rsidRPr="00576DFB">
        <w:rPr>
          <w:rFonts w:cs="Arial"/>
          <w:szCs w:val="20"/>
          <w:lang w:eastAsia="ar-SA"/>
        </w:rPr>
        <w:t>;</w:t>
      </w:r>
    </w:p>
    <w:p w14:paraId="3003C02A" w14:textId="395F9560" w:rsidR="00535E1B" w:rsidRPr="00576DFB" w:rsidRDefault="00535E1B"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 odgovornejšega odnosa do prostora in premišljen</w:t>
      </w:r>
      <w:r w:rsidR="00C80A52" w:rsidRPr="00576DFB">
        <w:rPr>
          <w:rFonts w:cs="Arial"/>
          <w:szCs w:val="20"/>
          <w:lang w:eastAsia="sl-SI"/>
        </w:rPr>
        <w:t>ega</w:t>
      </w:r>
      <w:r w:rsidRPr="00576DFB">
        <w:rPr>
          <w:rFonts w:cs="Arial"/>
          <w:szCs w:val="20"/>
          <w:lang w:eastAsia="sl-SI"/>
        </w:rPr>
        <w:t xml:space="preserve"> ravnanj</w:t>
      </w:r>
      <w:r w:rsidR="00C80A52" w:rsidRPr="00576DFB">
        <w:rPr>
          <w:rFonts w:cs="Arial"/>
          <w:szCs w:val="20"/>
          <w:lang w:eastAsia="sl-SI"/>
        </w:rPr>
        <w:t xml:space="preserve">a </w:t>
      </w:r>
      <w:r w:rsidRPr="00576DFB">
        <w:rPr>
          <w:rFonts w:cs="Arial"/>
          <w:szCs w:val="20"/>
          <w:lang w:eastAsia="sl-SI"/>
        </w:rPr>
        <w:t>s prostorom;</w:t>
      </w:r>
    </w:p>
    <w:p w14:paraId="3CBF2811" w14:textId="610D174F" w:rsidR="00DA6D64" w:rsidRPr="00576DFB" w:rsidRDefault="000A0B8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w:t>
      </w:r>
      <w:r w:rsidR="00DA6D64" w:rsidRPr="00576DFB">
        <w:rPr>
          <w:rFonts w:cs="Arial"/>
          <w:szCs w:val="20"/>
          <w:lang w:eastAsia="sl-SI"/>
        </w:rPr>
        <w:t xml:space="preserve"> </w:t>
      </w:r>
      <w:r w:rsidR="00EB2E26" w:rsidRPr="00576DFB">
        <w:rPr>
          <w:rFonts w:cs="Arial"/>
          <w:szCs w:val="20"/>
          <w:lang w:eastAsia="sl-SI"/>
        </w:rPr>
        <w:t>racionalne rabe prostora</w:t>
      </w:r>
      <w:r w:rsidR="00C80A52" w:rsidRPr="00576DFB">
        <w:rPr>
          <w:rFonts w:cs="Arial"/>
          <w:szCs w:val="20"/>
          <w:lang w:eastAsia="sl-SI"/>
        </w:rPr>
        <w:t>;</w:t>
      </w:r>
    </w:p>
    <w:p w14:paraId="2B8FEFB0" w14:textId="68310C61" w:rsidR="005B2EEE" w:rsidRPr="00576DFB" w:rsidRDefault="005B2EEE"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 xml:space="preserve">ohranjanje in </w:t>
      </w:r>
      <w:r w:rsidR="00DA6D64" w:rsidRPr="00576DFB">
        <w:rPr>
          <w:rFonts w:cs="Arial"/>
          <w:szCs w:val="20"/>
          <w:lang w:eastAsia="sl-SI"/>
        </w:rPr>
        <w:t xml:space="preserve">krepitev </w:t>
      </w:r>
      <w:r w:rsidR="00EB2E26" w:rsidRPr="00576DFB">
        <w:rPr>
          <w:rFonts w:cs="Arial"/>
          <w:szCs w:val="20"/>
          <w:lang w:eastAsia="sl-SI"/>
        </w:rPr>
        <w:t>identitete prostora Slovenije (arhitekturna in krajinska prepoznavnost)</w:t>
      </w:r>
      <w:r w:rsidR="006A362F" w:rsidRPr="00576DFB">
        <w:rPr>
          <w:rFonts w:cs="Arial"/>
          <w:szCs w:val="20"/>
          <w:lang w:eastAsia="sl-SI"/>
        </w:rPr>
        <w:t>,</w:t>
      </w:r>
    </w:p>
    <w:p w14:paraId="52FA51E8" w14:textId="77777777" w:rsidR="00E009A2" w:rsidRPr="00576DFB" w:rsidRDefault="005B2EEE" w:rsidP="00874656">
      <w:pPr>
        <w:pStyle w:val="Odstavekseznama"/>
        <w:numPr>
          <w:ilvl w:val="0"/>
          <w:numId w:val="42"/>
        </w:numPr>
        <w:suppressAutoHyphens/>
        <w:spacing w:line="240" w:lineRule="auto"/>
        <w:jc w:val="both"/>
        <w:rPr>
          <w:rFonts w:cs="Arial"/>
          <w:szCs w:val="20"/>
          <w:lang w:eastAsia="ar-SA"/>
        </w:rPr>
      </w:pPr>
      <w:r w:rsidRPr="00576DFB">
        <w:rPr>
          <w:rFonts w:cs="Arial"/>
          <w:szCs w:val="20"/>
          <w:lang w:eastAsia="ar-SA"/>
        </w:rPr>
        <w:t xml:space="preserve">ozaveščanje in izobraževanje širše javnosti, zlasti otrok in mladih, o pomenu prostora kot skupni vrednoti; </w:t>
      </w:r>
    </w:p>
    <w:p w14:paraId="118A6EC0" w14:textId="4C954C68" w:rsidR="00BD7F1D" w:rsidRPr="00576DFB" w:rsidRDefault="00E009A2" w:rsidP="00874656">
      <w:pPr>
        <w:pStyle w:val="Odstavekseznama"/>
        <w:numPr>
          <w:ilvl w:val="0"/>
          <w:numId w:val="42"/>
        </w:numPr>
        <w:suppressAutoHyphens/>
        <w:spacing w:line="240" w:lineRule="auto"/>
        <w:jc w:val="both"/>
        <w:rPr>
          <w:rFonts w:cs="Arial"/>
          <w:szCs w:val="20"/>
          <w:lang w:eastAsia="ar-SA"/>
        </w:rPr>
      </w:pPr>
      <w:r w:rsidRPr="00576DFB">
        <w:rPr>
          <w:rFonts w:eastAsiaTheme="minorEastAsia" w:cs="Arial"/>
          <w:szCs w:val="20"/>
        </w:rPr>
        <w:t>izobraževanje in vzgoja mladih za aktivno državljanstvo na področju urejanja prostora</w:t>
      </w:r>
    </w:p>
    <w:p w14:paraId="25726FBD" w14:textId="76AD409C" w:rsidR="00BD7F1D" w:rsidRPr="00576DFB" w:rsidRDefault="00BD7F1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 xml:space="preserve">naslavljanje aktualnih prostorskih izzivov </w:t>
      </w:r>
      <w:r w:rsidR="00E51991" w:rsidRPr="00576DFB">
        <w:rPr>
          <w:rFonts w:cs="Arial"/>
          <w:szCs w:val="20"/>
          <w:lang w:eastAsia="sl-SI"/>
        </w:rPr>
        <w:t xml:space="preserve">trajnostnega </w:t>
      </w:r>
      <w:r w:rsidR="00EB2E26" w:rsidRPr="00576DFB">
        <w:rPr>
          <w:rFonts w:cs="Arial"/>
          <w:szCs w:val="20"/>
          <w:lang w:eastAsia="sl-SI"/>
        </w:rPr>
        <w:t>razvoja</w:t>
      </w:r>
      <w:r w:rsidR="00E51991" w:rsidRPr="00576DFB">
        <w:rPr>
          <w:rFonts w:cs="Arial"/>
          <w:szCs w:val="20"/>
          <w:lang w:eastAsia="sl-SI"/>
        </w:rPr>
        <w:t xml:space="preserve"> mest, naselij in širših mestnih območij</w:t>
      </w:r>
      <w:r w:rsidR="00535E1B" w:rsidRPr="00576DFB">
        <w:rPr>
          <w:rFonts w:cs="Arial"/>
          <w:szCs w:val="20"/>
          <w:lang w:eastAsia="sl-SI"/>
        </w:rPr>
        <w:t>;</w:t>
      </w:r>
      <w:r w:rsidR="00AC594A" w:rsidRPr="00576DFB">
        <w:rPr>
          <w:rFonts w:cs="Arial"/>
          <w:szCs w:val="20"/>
          <w:lang w:eastAsia="sl-SI"/>
        </w:rPr>
        <w:t xml:space="preserve"> </w:t>
      </w:r>
    </w:p>
    <w:p w14:paraId="3216790F" w14:textId="14867C4D" w:rsidR="00C50030" w:rsidRPr="00576DFB" w:rsidRDefault="006A362F"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krepit</w:t>
      </w:r>
      <w:r w:rsidR="00C50030" w:rsidRPr="00576DFB">
        <w:rPr>
          <w:rFonts w:cs="Arial"/>
          <w:szCs w:val="20"/>
          <w:lang w:eastAsia="sl-SI"/>
        </w:rPr>
        <w:t>e</w:t>
      </w:r>
      <w:r w:rsidRPr="00576DFB">
        <w:rPr>
          <w:rFonts w:cs="Arial"/>
          <w:szCs w:val="20"/>
          <w:lang w:eastAsia="sl-SI"/>
        </w:rPr>
        <w:t>v zave</w:t>
      </w:r>
      <w:r w:rsidR="00AC594A" w:rsidRPr="00576DFB">
        <w:rPr>
          <w:rFonts w:cs="Arial"/>
          <w:szCs w:val="20"/>
          <w:lang w:eastAsia="sl-SI"/>
        </w:rPr>
        <w:t>danja o pomenu</w:t>
      </w:r>
      <w:r w:rsidRPr="00576DFB">
        <w:rPr>
          <w:rFonts w:cs="Arial"/>
          <w:szCs w:val="20"/>
          <w:lang w:eastAsia="sl-SI"/>
        </w:rPr>
        <w:t xml:space="preserve"> in vlogi </w:t>
      </w:r>
      <w:r w:rsidR="00E0306F" w:rsidRPr="00576DFB">
        <w:rPr>
          <w:rFonts w:cs="Arial"/>
          <w:szCs w:val="20"/>
          <w:lang w:eastAsia="sl-SI"/>
        </w:rPr>
        <w:t xml:space="preserve"> trajnostnega načrtovanja </w:t>
      </w:r>
      <w:r w:rsidR="00574381" w:rsidRPr="00576DFB">
        <w:rPr>
          <w:rFonts w:cs="Arial"/>
          <w:szCs w:val="20"/>
          <w:lang w:eastAsia="sl-SI"/>
        </w:rPr>
        <w:t>prostora</w:t>
      </w:r>
      <w:r w:rsidR="00E0306F" w:rsidRPr="00576DFB">
        <w:rPr>
          <w:rFonts w:cs="Arial"/>
          <w:szCs w:val="20"/>
          <w:lang w:eastAsia="sl-SI"/>
        </w:rPr>
        <w:t xml:space="preserve"> </w:t>
      </w:r>
      <w:r w:rsidRPr="00576DFB">
        <w:rPr>
          <w:rFonts w:cs="Arial"/>
          <w:szCs w:val="20"/>
          <w:lang w:eastAsia="sl-SI"/>
        </w:rPr>
        <w:t>za kakovost</w:t>
      </w:r>
      <w:r w:rsidR="00E0306F" w:rsidRPr="00576DFB">
        <w:rPr>
          <w:rFonts w:cs="Arial"/>
          <w:szCs w:val="20"/>
          <w:lang w:eastAsia="sl-SI"/>
        </w:rPr>
        <w:t xml:space="preserve"> življenja</w:t>
      </w:r>
      <w:r w:rsidR="00574381" w:rsidRPr="00576DFB">
        <w:rPr>
          <w:rFonts w:cs="Arial"/>
          <w:szCs w:val="20"/>
          <w:lang w:eastAsia="sl-SI"/>
        </w:rPr>
        <w:t xml:space="preserve"> in </w:t>
      </w:r>
      <w:r w:rsidR="00B340B3" w:rsidRPr="00576DFB">
        <w:rPr>
          <w:rFonts w:cs="Arial"/>
          <w:szCs w:val="20"/>
          <w:lang w:eastAsia="sl-SI"/>
        </w:rPr>
        <w:t>razvoj družbe</w:t>
      </w:r>
      <w:r w:rsidR="00972BB0" w:rsidRPr="00576DFB">
        <w:rPr>
          <w:rFonts w:cs="Arial"/>
          <w:szCs w:val="20"/>
          <w:lang w:eastAsia="sl-SI"/>
        </w:rPr>
        <w:t>.</w:t>
      </w:r>
    </w:p>
    <w:p w14:paraId="1F94A11E" w14:textId="77777777" w:rsidR="00C50030" w:rsidRDefault="00C50030" w:rsidP="00C50030">
      <w:pPr>
        <w:spacing w:line="240" w:lineRule="auto"/>
        <w:jc w:val="both"/>
        <w:rPr>
          <w:rFonts w:cs="Arial"/>
          <w:szCs w:val="20"/>
          <w:lang w:eastAsia="sl-SI"/>
        </w:rPr>
      </w:pPr>
    </w:p>
    <w:p w14:paraId="1E3E259F" w14:textId="76550108" w:rsidR="00E51991" w:rsidRPr="00022F5E" w:rsidRDefault="00C50030" w:rsidP="00022F5E">
      <w:pPr>
        <w:spacing w:line="240" w:lineRule="auto"/>
        <w:jc w:val="both"/>
        <w:rPr>
          <w:rFonts w:cs="Arial"/>
          <w:szCs w:val="20"/>
          <w:lang w:eastAsia="ar-SA"/>
        </w:rPr>
      </w:pPr>
      <w:r>
        <w:rPr>
          <w:rFonts w:cs="Arial"/>
          <w:szCs w:val="20"/>
          <w:lang w:eastAsia="sl-SI"/>
        </w:rPr>
        <w:t xml:space="preserve">Predmet sofinanciranja so projekti, ki </w:t>
      </w:r>
      <w:r w:rsidR="003D1B2C">
        <w:rPr>
          <w:rFonts w:cs="Arial"/>
          <w:szCs w:val="20"/>
          <w:lang w:eastAsia="sl-SI"/>
        </w:rPr>
        <w:t xml:space="preserve">obravnavajo </w:t>
      </w:r>
      <w:r>
        <w:rPr>
          <w:rFonts w:cs="Arial"/>
          <w:szCs w:val="20"/>
          <w:lang w:eastAsia="sl-SI"/>
        </w:rPr>
        <w:t xml:space="preserve">vsebine </w:t>
      </w:r>
      <w:r w:rsidR="00EB2E26" w:rsidRPr="00022F5E">
        <w:rPr>
          <w:rFonts w:cs="Arial"/>
          <w:szCs w:val="20"/>
          <w:lang w:eastAsia="ar-SA"/>
        </w:rPr>
        <w:t>urejanj</w:t>
      </w:r>
      <w:r w:rsidR="00B340B3">
        <w:rPr>
          <w:rFonts w:cs="Arial"/>
          <w:szCs w:val="20"/>
          <w:lang w:eastAsia="ar-SA"/>
        </w:rPr>
        <w:t>a</w:t>
      </w:r>
      <w:r w:rsidR="00EB2E26" w:rsidRPr="00022F5E">
        <w:rPr>
          <w:rFonts w:cs="Arial"/>
          <w:szCs w:val="20"/>
          <w:lang w:eastAsia="ar-SA"/>
        </w:rPr>
        <w:t xml:space="preserve"> pro</w:t>
      </w:r>
      <w:r w:rsidR="00054976" w:rsidRPr="00022F5E">
        <w:rPr>
          <w:rFonts w:cs="Arial"/>
          <w:szCs w:val="20"/>
          <w:lang w:eastAsia="ar-SA"/>
        </w:rPr>
        <w:t>stora</w:t>
      </w:r>
      <w:r w:rsidR="00F0069E">
        <w:rPr>
          <w:rFonts w:cs="Arial"/>
          <w:szCs w:val="20"/>
          <w:lang w:eastAsia="ar-SA"/>
        </w:rPr>
        <w:t xml:space="preserve">, </w:t>
      </w:r>
      <w:r w:rsidR="00054976" w:rsidRPr="00022F5E">
        <w:rPr>
          <w:rFonts w:cs="Arial"/>
          <w:szCs w:val="20"/>
          <w:lang w:eastAsia="ar-SA"/>
        </w:rPr>
        <w:t>prostors</w:t>
      </w:r>
      <w:r w:rsidR="00972BB0">
        <w:rPr>
          <w:rFonts w:cs="Arial"/>
          <w:szCs w:val="20"/>
          <w:lang w:eastAsia="ar-SA"/>
        </w:rPr>
        <w:t>k</w:t>
      </w:r>
      <w:r w:rsidR="00B340B3">
        <w:rPr>
          <w:rFonts w:cs="Arial"/>
          <w:szCs w:val="20"/>
          <w:lang w:eastAsia="ar-SA"/>
        </w:rPr>
        <w:t>ega</w:t>
      </w:r>
      <w:r w:rsidR="00F0069E">
        <w:rPr>
          <w:rFonts w:cs="Arial"/>
          <w:szCs w:val="20"/>
          <w:lang w:eastAsia="ar-SA"/>
        </w:rPr>
        <w:t>,</w:t>
      </w:r>
      <w:r w:rsidR="00054976" w:rsidRPr="00022F5E">
        <w:rPr>
          <w:rFonts w:cs="Arial"/>
          <w:szCs w:val="20"/>
          <w:lang w:eastAsia="ar-SA"/>
        </w:rPr>
        <w:t xml:space="preserve"> </w:t>
      </w:r>
      <w:r w:rsidR="00E51991" w:rsidRPr="00022F5E">
        <w:rPr>
          <w:rFonts w:cs="Arial"/>
          <w:szCs w:val="20"/>
          <w:lang w:eastAsia="ar-SA"/>
        </w:rPr>
        <w:t>urbanističn</w:t>
      </w:r>
      <w:r>
        <w:rPr>
          <w:rFonts w:cs="Arial"/>
          <w:szCs w:val="20"/>
          <w:lang w:eastAsia="ar-SA"/>
        </w:rPr>
        <w:t>ega</w:t>
      </w:r>
      <w:r w:rsidR="00E51991" w:rsidRPr="00022F5E">
        <w:rPr>
          <w:rFonts w:cs="Arial"/>
          <w:szCs w:val="20"/>
          <w:lang w:eastAsia="ar-SA"/>
        </w:rPr>
        <w:t xml:space="preserve"> in krajinsk</w:t>
      </w:r>
      <w:r>
        <w:rPr>
          <w:rFonts w:cs="Arial"/>
          <w:szCs w:val="20"/>
          <w:lang w:eastAsia="ar-SA"/>
        </w:rPr>
        <w:t>ega</w:t>
      </w:r>
      <w:r w:rsidR="00E51991" w:rsidRPr="00022F5E">
        <w:rPr>
          <w:rFonts w:cs="Arial"/>
          <w:szCs w:val="20"/>
          <w:lang w:eastAsia="ar-SA"/>
        </w:rPr>
        <w:t xml:space="preserve"> načrtovanje</w:t>
      </w:r>
      <w:r w:rsidR="00054976" w:rsidRPr="00022F5E">
        <w:rPr>
          <w:rFonts w:cs="Arial"/>
          <w:szCs w:val="20"/>
          <w:lang w:eastAsia="ar-SA"/>
        </w:rPr>
        <w:t>,</w:t>
      </w:r>
      <w:r w:rsidR="00022F5E">
        <w:rPr>
          <w:rFonts w:cs="Arial"/>
          <w:szCs w:val="20"/>
          <w:lang w:eastAsia="ar-SA"/>
        </w:rPr>
        <w:t xml:space="preserve"> </w:t>
      </w:r>
      <w:r w:rsidR="00EB2E26" w:rsidRPr="00022F5E">
        <w:rPr>
          <w:rFonts w:cs="Arial"/>
          <w:szCs w:val="20"/>
          <w:lang w:eastAsia="ar-SA"/>
        </w:rPr>
        <w:t>arhitektur</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trajnostn</w:t>
      </w:r>
      <w:r w:rsidR="00F0069E">
        <w:rPr>
          <w:rFonts w:cs="Arial"/>
          <w:szCs w:val="20"/>
          <w:lang w:eastAsia="ar-SA"/>
        </w:rPr>
        <w:t>e</w:t>
      </w:r>
      <w:r w:rsidR="00674C08" w:rsidRPr="00022F5E">
        <w:rPr>
          <w:rFonts w:cs="Arial"/>
          <w:szCs w:val="20"/>
          <w:lang w:eastAsia="ar-SA"/>
        </w:rPr>
        <w:t xml:space="preserve"> gradnj</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zemljišk</w:t>
      </w:r>
      <w:r>
        <w:rPr>
          <w:rFonts w:cs="Arial"/>
          <w:szCs w:val="20"/>
          <w:lang w:eastAsia="ar-SA"/>
        </w:rPr>
        <w:t>e</w:t>
      </w:r>
      <w:r w:rsidR="00674C08" w:rsidRPr="00022F5E">
        <w:rPr>
          <w:rFonts w:cs="Arial"/>
          <w:szCs w:val="20"/>
          <w:lang w:eastAsia="ar-SA"/>
        </w:rPr>
        <w:t xml:space="preserve"> </w:t>
      </w:r>
      <w:r w:rsidR="005B2EEE">
        <w:rPr>
          <w:rFonts w:cs="Arial"/>
          <w:szCs w:val="20"/>
          <w:lang w:eastAsia="ar-SA"/>
        </w:rPr>
        <w:t xml:space="preserve">in stanovanjske </w:t>
      </w:r>
      <w:r w:rsidR="00674C08" w:rsidRPr="00022F5E">
        <w:rPr>
          <w:rFonts w:cs="Arial"/>
          <w:szCs w:val="20"/>
          <w:lang w:eastAsia="ar-SA"/>
        </w:rPr>
        <w:t>politik</w:t>
      </w:r>
      <w:r>
        <w:rPr>
          <w:rFonts w:cs="Arial"/>
          <w:szCs w:val="20"/>
          <w:lang w:eastAsia="ar-SA"/>
        </w:rPr>
        <w:t>e</w:t>
      </w:r>
      <w:r w:rsidR="00254F23">
        <w:rPr>
          <w:rFonts w:cs="Arial"/>
          <w:szCs w:val="20"/>
          <w:lang w:eastAsia="ar-SA"/>
        </w:rPr>
        <w:t xml:space="preserve"> v povezavi</w:t>
      </w:r>
      <w:r w:rsidR="00C95898">
        <w:rPr>
          <w:rFonts w:cs="Arial"/>
          <w:szCs w:val="20"/>
          <w:lang w:eastAsia="ar-SA"/>
        </w:rPr>
        <w:t xml:space="preserve"> s</w:t>
      </w:r>
      <w:r w:rsidR="00E55EF4">
        <w:rPr>
          <w:rFonts w:cs="Arial"/>
          <w:szCs w:val="20"/>
          <w:lang w:eastAsia="ar-SA"/>
        </w:rPr>
        <w:t xml:space="preserve"> prostorskim načrtovanjem </w:t>
      </w:r>
      <w:r w:rsidR="00254F23">
        <w:rPr>
          <w:rFonts w:cs="Arial"/>
          <w:szCs w:val="20"/>
          <w:lang w:eastAsia="ar-SA"/>
        </w:rPr>
        <w:t>in trajnostno gradnjo</w:t>
      </w:r>
      <w:r w:rsidR="00E55EF4">
        <w:rPr>
          <w:rFonts w:cs="Arial"/>
          <w:szCs w:val="20"/>
          <w:lang w:eastAsia="ar-SA"/>
        </w:rPr>
        <w:t xml:space="preserve"> ter</w:t>
      </w:r>
      <w:r w:rsidR="00022F5E">
        <w:rPr>
          <w:rFonts w:cs="Arial"/>
          <w:szCs w:val="20"/>
          <w:lang w:eastAsia="ar-SA"/>
        </w:rPr>
        <w:t xml:space="preserve"> </w:t>
      </w:r>
      <w:r w:rsidR="003D1B2C">
        <w:rPr>
          <w:rFonts w:cs="Arial"/>
          <w:szCs w:val="20"/>
          <w:lang w:eastAsia="ar-SA"/>
        </w:rPr>
        <w:t xml:space="preserve">projekti </w:t>
      </w:r>
      <w:r w:rsidR="00E51991" w:rsidRPr="00022F5E">
        <w:rPr>
          <w:rFonts w:cs="Arial"/>
          <w:szCs w:val="20"/>
          <w:lang w:eastAsia="ar-SA"/>
        </w:rPr>
        <w:t>izobraževanj</w:t>
      </w:r>
      <w:r>
        <w:rPr>
          <w:rFonts w:cs="Arial"/>
          <w:szCs w:val="20"/>
          <w:lang w:eastAsia="ar-SA"/>
        </w:rPr>
        <w:t>a</w:t>
      </w:r>
      <w:r w:rsidR="00E51991" w:rsidRPr="00022F5E">
        <w:rPr>
          <w:rFonts w:cs="Arial"/>
          <w:szCs w:val="20"/>
          <w:lang w:eastAsia="ar-SA"/>
        </w:rPr>
        <w:t xml:space="preserve"> in </w:t>
      </w:r>
      <w:r w:rsidR="00C95898">
        <w:rPr>
          <w:rFonts w:cs="Arial"/>
          <w:szCs w:val="20"/>
          <w:lang w:eastAsia="ar-SA"/>
        </w:rPr>
        <w:t>vzgoj</w:t>
      </w:r>
      <w:r>
        <w:rPr>
          <w:rFonts w:cs="Arial"/>
          <w:szCs w:val="20"/>
          <w:lang w:eastAsia="ar-SA"/>
        </w:rPr>
        <w:t>e</w:t>
      </w:r>
      <w:r w:rsidR="00E51991" w:rsidRPr="00022F5E">
        <w:rPr>
          <w:rFonts w:cs="Arial"/>
          <w:szCs w:val="20"/>
          <w:lang w:eastAsia="ar-SA"/>
        </w:rPr>
        <w:t xml:space="preserve"> </w:t>
      </w:r>
      <w:r w:rsidR="00022F5E">
        <w:rPr>
          <w:rFonts w:cs="Arial"/>
          <w:szCs w:val="20"/>
          <w:lang w:eastAsia="ar-SA"/>
        </w:rPr>
        <w:t xml:space="preserve">otrok in </w:t>
      </w:r>
      <w:r w:rsidR="00E51991" w:rsidRPr="00022F5E">
        <w:rPr>
          <w:rFonts w:cs="Arial"/>
          <w:szCs w:val="20"/>
          <w:lang w:eastAsia="ar-SA"/>
        </w:rPr>
        <w:t>mladih o zgoraj naštetih vsebinah</w:t>
      </w:r>
      <w:r w:rsidR="00054976" w:rsidRPr="00022F5E">
        <w:rPr>
          <w:rFonts w:cs="Arial"/>
          <w:szCs w:val="20"/>
          <w:lang w:eastAsia="ar-SA"/>
        </w:rPr>
        <w:t>.</w:t>
      </w:r>
    </w:p>
    <w:p w14:paraId="5135FD68" w14:textId="77777777" w:rsidR="00674C08" w:rsidRPr="00674C08" w:rsidRDefault="00674C08" w:rsidP="0019531D">
      <w:pPr>
        <w:pStyle w:val="Odstavekseznama"/>
        <w:spacing w:line="240" w:lineRule="auto"/>
        <w:jc w:val="both"/>
        <w:rPr>
          <w:rFonts w:cs="Arial"/>
          <w:szCs w:val="20"/>
          <w:lang w:eastAsia="ar-SA"/>
        </w:rPr>
      </w:pPr>
    </w:p>
    <w:p w14:paraId="1F4764E9" w14:textId="45BFC4D3"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aktivnosti</w:t>
      </w:r>
      <w:r w:rsidR="003D1B2C">
        <w:rPr>
          <w:rFonts w:cs="Arial"/>
          <w:szCs w:val="20"/>
          <w:lang w:eastAsia="ar-SA"/>
        </w:rPr>
        <w:t xml:space="preserve"> </w:t>
      </w:r>
      <w:r w:rsidR="00874656">
        <w:rPr>
          <w:rFonts w:cs="Arial"/>
          <w:szCs w:val="20"/>
          <w:lang w:eastAsia="ar-SA"/>
        </w:rPr>
        <w:t>kot so</w:t>
      </w:r>
      <w:r w:rsidRPr="008B6420">
        <w:rPr>
          <w:rFonts w:cs="Arial"/>
          <w:szCs w:val="20"/>
          <w:lang w:eastAsia="ar-SA"/>
        </w:rPr>
        <w:t xml:space="preserve"> 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 xml:space="preserve">delavnice </w:t>
      </w:r>
      <w:r w:rsidR="00003DEE">
        <w:rPr>
          <w:rFonts w:cs="Arial"/>
          <w:szCs w:val="20"/>
          <w:lang w:eastAsia="ar-SA"/>
        </w:rPr>
        <w:t>ter</w:t>
      </w:r>
      <w:r w:rsidR="00B075DF" w:rsidRPr="008B6420">
        <w:rPr>
          <w:rFonts w:cs="Arial"/>
          <w:szCs w:val="20"/>
          <w:lang w:eastAsia="ar-SA"/>
        </w:rPr>
        <w:t xml:space="preserve">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00874656">
        <w:rPr>
          <w:rFonts w:cs="Arial"/>
          <w:szCs w:val="20"/>
          <w:lang w:eastAsia="ar-SA"/>
        </w:rPr>
        <w:t xml:space="preserve"> ter </w:t>
      </w:r>
      <w:r w:rsidR="003D1B2C">
        <w:rPr>
          <w:rFonts w:cs="Arial"/>
          <w:szCs w:val="20"/>
          <w:lang w:eastAsia="ar-SA"/>
        </w:rPr>
        <w:t>spremljajočih</w:t>
      </w:r>
      <w:r w:rsidR="00874656">
        <w:rPr>
          <w:rFonts w:cs="Arial"/>
          <w:szCs w:val="20"/>
          <w:lang w:eastAsia="ar-SA"/>
        </w:rPr>
        <w:t xml:space="preserve"> promocijskih izdelkov kot so </w:t>
      </w:r>
      <w:r w:rsidR="003D1B2C">
        <w:rPr>
          <w:rFonts w:cs="Arial"/>
          <w:szCs w:val="20"/>
          <w:lang w:eastAsia="ar-SA"/>
        </w:rPr>
        <w:t xml:space="preserve">npr. </w:t>
      </w:r>
      <w:r w:rsidR="00874656">
        <w:rPr>
          <w:rFonts w:cs="Arial"/>
          <w:szCs w:val="20"/>
          <w:lang w:eastAsia="ar-SA"/>
        </w:rPr>
        <w:t>zloženke, brošure, letaki ipd.</w:t>
      </w:r>
    </w:p>
    <w:p w14:paraId="0837DCC5" w14:textId="621D1741" w:rsidR="00F26E2D" w:rsidRDefault="00F26E2D" w:rsidP="008B6420">
      <w:pPr>
        <w:suppressAutoHyphens/>
        <w:spacing w:line="240" w:lineRule="auto"/>
        <w:jc w:val="both"/>
        <w:rPr>
          <w:rFonts w:cs="Arial"/>
          <w:szCs w:val="20"/>
          <w:lang w:eastAsia="ar-SA"/>
        </w:rPr>
      </w:pPr>
    </w:p>
    <w:p w14:paraId="11120078" w14:textId="1E02FB29" w:rsidR="00F26E2D" w:rsidRDefault="00F26E2D" w:rsidP="008B6420">
      <w:pPr>
        <w:suppressAutoHyphens/>
        <w:spacing w:line="240" w:lineRule="auto"/>
        <w:jc w:val="both"/>
      </w:pPr>
      <w:r w:rsidRPr="001104D4">
        <w:t>V skladu z Zakonom o javni rabi slovenščine (Uradni list RS, št</w:t>
      </w:r>
      <w:r w:rsidRPr="00E07805">
        <w:t xml:space="preserve">. </w:t>
      </w:r>
      <w:hyperlink r:id="rId10" w:tgtFrame="_blank" w:tooltip="Zakon o javni rabi slovenščine (ZJRS)" w:history="1">
        <w:r w:rsidRPr="00E07805">
          <w:t>86/04</w:t>
        </w:r>
      </w:hyperlink>
      <w:r w:rsidRPr="00E07805">
        <w:t xml:space="preserve"> in </w:t>
      </w:r>
      <w:hyperlink r:id="rId11" w:tgtFrame="_blank" w:tooltip="Zakon o spremembah in dopolnitvah Zakona o javni rabi slovenščine" w:history="1">
        <w:r w:rsidRPr="00E07805">
          <w:t>8/10</w:t>
        </w:r>
      </w:hyperlink>
      <w:r w:rsidRPr="001104D4">
        <w:t xml:space="preserve">) </w:t>
      </w:r>
      <w:r w:rsidR="00B15870" w:rsidRPr="001104D4">
        <w:t xml:space="preserve">mora izvajalec </w:t>
      </w:r>
      <w:r w:rsidRPr="001104D4">
        <w:t xml:space="preserve">na javnih </w:t>
      </w:r>
      <w:r w:rsidR="00B15870" w:rsidRPr="001104D4">
        <w:t xml:space="preserve">mednarodnih </w:t>
      </w:r>
      <w:r w:rsidRPr="001104D4">
        <w:t xml:space="preserve">dogodkih </w:t>
      </w:r>
      <w:r w:rsidR="00003DEE">
        <w:t>zagotoviti rabo slovenščine oz. ustrezen prevod.</w:t>
      </w:r>
    </w:p>
    <w:p w14:paraId="3447A3DD" w14:textId="77777777" w:rsidR="00F0069E" w:rsidRDefault="00F0069E" w:rsidP="008B6420">
      <w:pPr>
        <w:suppressAutoHyphens/>
        <w:spacing w:line="240" w:lineRule="auto"/>
        <w:jc w:val="both"/>
      </w:pPr>
    </w:p>
    <w:p w14:paraId="48EAE43B" w14:textId="51F6CDA3" w:rsidR="00F0069E" w:rsidRPr="001104D4" w:rsidRDefault="00F0069E" w:rsidP="008B6420">
      <w:pPr>
        <w:suppressAutoHyphens/>
        <w:spacing w:line="240" w:lineRule="auto"/>
        <w:jc w:val="both"/>
        <w:rPr>
          <w:rFonts w:cs="Arial"/>
          <w:szCs w:val="20"/>
          <w:lang w:eastAsia="ar-SA"/>
        </w:rPr>
      </w:pPr>
      <w:r>
        <w:t xml:space="preserve">Vse aktivnosti, ki </w:t>
      </w:r>
      <w:r w:rsidR="00874656">
        <w:t>bodo</w:t>
      </w:r>
      <w:r>
        <w:t xml:space="preserve"> sofinancirane v okviru tega razpisa, morajo biti za končnega uporabnika brezplačne in dostopne.</w:t>
      </w:r>
    </w:p>
    <w:p w14:paraId="10F7083A" w14:textId="77777777" w:rsidR="008B6420" w:rsidRPr="008B6420" w:rsidRDefault="008B6420" w:rsidP="008B6420">
      <w:pPr>
        <w:suppressAutoHyphens/>
        <w:spacing w:line="240" w:lineRule="auto"/>
        <w:jc w:val="both"/>
        <w:rPr>
          <w:rFonts w:cs="Arial"/>
          <w:szCs w:val="20"/>
          <w:lang w:eastAsia="ar-SA"/>
        </w:rPr>
      </w:pPr>
    </w:p>
    <w:p w14:paraId="46886A4E" w14:textId="77777777" w:rsidR="00577EFA" w:rsidRDefault="00577EFA" w:rsidP="00577EFA">
      <w:pPr>
        <w:suppressAutoHyphens/>
        <w:spacing w:line="240" w:lineRule="auto"/>
        <w:jc w:val="both"/>
        <w:rPr>
          <w:rFonts w:cs="Arial"/>
          <w:szCs w:val="20"/>
          <w:lang w:eastAsia="ar-SA"/>
        </w:rPr>
      </w:pPr>
    </w:p>
    <w:p w14:paraId="28F73CF4" w14:textId="77777777" w:rsidR="003D1B2C" w:rsidRDefault="003D1B2C" w:rsidP="00577EFA">
      <w:pPr>
        <w:suppressAutoHyphens/>
        <w:spacing w:line="240" w:lineRule="auto"/>
        <w:jc w:val="both"/>
        <w:rPr>
          <w:rFonts w:cs="Arial"/>
          <w:szCs w:val="20"/>
          <w:lang w:eastAsia="ar-SA"/>
        </w:rPr>
      </w:pPr>
    </w:p>
    <w:p w14:paraId="0DDF5620" w14:textId="485D8371" w:rsidR="00577EFA" w:rsidRPr="00577EFA" w:rsidRDefault="00D15407" w:rsidP="00577EFA">
      <w:pPr>
        <w:suppressAutoHyphens/>
        <w:spacing w:line="240" w:lineRule="auto"/>
        <w:jc w:val="both"/>
        <w:rPr>
          <w:rFonts w:cs="Arial"/>
          <w:szCs w:val="20"/>
          <w:lang w:eastAsia="ar-SA"/>
        </w:rPr>
      </w:pPr>
      <w:r w:rsidRPr="00577EFA">
        <w:rPr>
          <w:rFonts w:cs="Arial"/>
          <w:szCs w:val="20"/>
          <w:lang w:eastAsia="ar-SA"/>
        </w:rPr>
        <w:lastRenderedPageBreak/>
        <w:t>Razpis ni namenjen</w:t>
      </w:r>
      <w:r w:rsidR="00577EFA" w:rsidRPr="00577EFA">
        <w:rPr>
          <w:rFonts w:cs="Arial"/>
          <w:szCs w:val="20"/>
          <w:lang w:eastAsia="ar-SA"/>
        </w:rPr>
        <w:t>:</w:t>
      </w:r>
    </w:p>
    <w:p w14:paraId="7BF36811" w14:textId="125C0A37"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promocij</w:t>
      </w:r>
      <w:r w:rsidR="00577EFA" w:rsidRPr="00577EFA">
        <w:rPr>
          <w:rFonts w:cs="Arial"/>
          <w:szCs w:val="20"/>
          <w:lang w:eastAsia="ar-SA"/>
        </w:rPr>
        <w:t>i</w:t>
      </w:r>
      <w:r w:rsidRPr="00577EFA">
        <w:rPr>
          <w:rFonts w:cs="Arial"/>
          <w:szCs w:val="20"/>
          <w:lang w:eastAsia="ar-SA"/>
        </w:rPr>
        <w:t xml:space="preserve"> prostorsko-izvedbenih aktov in strokovnih podlag, </w:t>
      </w:r>
    </w:p>
    <w:p w14:paraId="10CD1C83" w14:textId="77777777"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pripravi in izvedbi javnih natečajev, </w:t>
      </w:r>
    </w:p>
    <w:p w14:paraId="46C0BD9B" w14:textId="77777777"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promociji potencialnih, načrtovanih investicij v prostoru, </w:t>
      </w:r>
    </w:p>
    <w:p w14:paraId="120BCBAE" w14:textId="2F587BB5"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promociji gradbenotehničnih, projektantskih in načrtovalskih storitev</w:t>
      </w:r>
      <w:r w:rsidR="00577EFA">
        <w:rPr>
          <w:rFonts w:cs="Arial"/>
          <w:szCs w:val="20"/>
          <w:lang w:eastAsia="ar-SA"/>
        </w:rPr>
        <w:t>,</w:t>
      </w:r>
    </w:p>
    <w:p w14:paraId="562B4545" w14:textId="7000A164" w:rsidR="00577EFA" w:rsidRDefault="00B01352"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promociji rabe </w:t>
      </w:r>
      <w:r w:rsidR="00022F5E" w:rsidRPr="00577EFA">
        <w:rPr>
          <w:rFonts w:cs="Arial"/>
          <w:szCs w:val="20"/>
          <w:lang w:eastAsia="ar-SA"/>
        </w:rPr>
        <w:t>posameznih</w:t>
      </w:r>
      <w:r w:rsidRPr="00577EFA">
        <w:rPr>
          <w:rFonts w:cs="Arial"/>
          <w:szCs w:val="20"/>
          <w:lang w:eastAsia="ar-SA"/>
        </w:rPr>
        <w:t xml:space="preserve"> </w:t>
      </w:r>
      <w:r w:rsidR="00E55EF4" w:rsidRPr="00577EFA">
        <w:rPr>
          <w:rFonts w:cs="Arial"/>
          <w:szCs w:val="20"/>
          <w:lang w:eastAsia="ar-SA"/>
        </w:rPr>
        <w:t xml:space="preserve">vrst </w:t>
      </w:r>
      <w:r w:rsidR="00F0069E" w:rsidRPr="00577EFA">
        <w:rPr>
          <w:rFonts w:cs="Arial"/>
          <w:szCs w:val="20"/>
          <w:lang w:eastAsia="ar-SA"/>
        </w:rPr>
        <w:t xml:space="preserve">(gradbenih) materialov, tehnik </w:t>
      </w:r>
      <w:r w:rsidR="00E55EF4" w:rsidRPr="00577EFA">
        <w:rPr>
          <w:rFonts w:cs="Arial"/>
          <w:szCs w:val="20"/>
          <w:lang w:eastAsia="ar-SA"/>
        </w:rPr>
        <w:t>in blagovnih znamk</w:t>
      </w:r>
      <w:r w:rsidR="00577EFA">
        <w:rPr>
          <w:rFonts w:cs="Arial"/>
          <w:szCs w:val="20"/>
          <w:lang w:eastAsia="ar-SA"/>
        </w:rPr>
        <w:t>,</w:t>
      </w:r>
      <w:r w:rsidR="00E55EF4" w:rsidRPr="00577EFA">
        <w:rPr>
          <w:rFonts w:cs="Arial"/>
          <w:szCs w:val="20"/>
          <w:lang w:eastAsia="ar-SA"/>
        </w:rPr>
        <w:t xml:space="preserve"> </w:t>
      </w:r>
    </w:p>
    <w:p w14:paraId="4BBE8FF5" w14:textId="73DF9546" w:rsidR="00A45AB7"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promociji samih institucij</w:t>
      </w:r>
      <w:r w:rsidR="00622B93" w:rsidRPr="00577EFA">
        <w:rPr>
          <w:rFonts w:cs="Arial"/>
          <w:szCs w:val="20"/>
          <w:lang w:eastAsia="ar-SA"/>
        </w:rPr>
        <w:t>,</w:t>
      </w:r>
      <w:r w:rsidRPr="00577EFA">
        <w:rPr>
          <w:rFonts w:cs="Arial"/>
          <w:szCs w:val="20"/>
          <w:lang w:eastAsia="ar-SA"/>
        </w:rPr>
        <w:t xml:space="preserve"> njenih projektov</w:t>
      </w:r>
      <w:r w:rsidR="00622B93" w:rsidRPr="00577EFA">
        <w:rPr>
          <w:rFonts w:cs="Arial"/>
          <w:szCs w:val="20"/>
          <w:lang w:eastAsia="ar-SA"/>
        </w:rPr>
        <w:t>,</w:t>
      </w:r>
      <w:r w:rsidRPr="00577EFA">
        <w:rPr>
          <w:rFonts w:cs="Arial"/>
          <w:szCs w:val="20"/>
          <w:lang w:eastAsia="ar-SA"/>
        </w:rPr>
        <w:t xml:space="preserve"> aktivnosti njenih članov</w:t>
      </w:r>
      <w:r w:rsidR="00622B93" w:rsidRPr="00577EFA">
        <w:rPr>
          <w:rFonts w:cs="Arial"/>
          <w:szCs w:val="20"/>
          <w:lang w:eastAsia="ar-SA"/>
        </w:rPr>
        <w:t xml:space="preserve"> in</w:t>
      </w:r>
      <w:r w:rsidRPr="00577EFA">
        <w:rPr>
          <w:rFonts w:cs="Arial"/>
          <w:szCs w:val="20"/>
          <w:lang w:eastAsia="ar-SA"/>
        </w:rPr>
        <w:t xml:space="preserve"> trženju izdelkov in storitev</w:t>
      </w:r>
      <w:r w:rsidR="00577EFA">
        <w:rPr>
          <w:rFonts w:cs="Arial"/>
          <w:szCs w:val="20"/>
          <w:lang w:eastAsia="ar-SA"/>
        </w:rPr>
        <w:t>,</w:t>
      </w:r>
    </w:p>
    <w:p w14:paraId="75BE77C9" w14:textId="7008CFEE" w:rsidR="00577EFA" w:rsidRDefault="00577EFA" w:rsidP="00577EFA">
      <w:pPr>
        <w:pStyle w:val="Odstavekseznama"/>
        <w:numPr>
          <w:ilvl w:val="0"/>
          <w:numId w:val="43"/>
        </w:numPr>
        <w:suppressAutoHyphens/>
        <w:spacing w:line="240" w:lineRule="auto"/>
        <w:ind w:left="360"/>
        <w:jc w:val="both"/>
        <w:rPr>
          <w:rFonts w:cs="Arial"/>
          <w:szCs w:val="20"/>
          <w:lang w:eastAsia="ar-SA"/>
        </w:rPr>
      </w:pPr>
      <w:r>
        <w:rPr>
          <w:rFonts w:cs="Arial"/>
          <w:szCs w:val="20"/>
          <w:lang w:eastAsia="ar-SA"/>
        </w:rPr>
        <w:t>i</w:t>
      </w:r>
      <w:r w:rsidR="00D15407" w:rsidRPr="00D562DC">
        <w:rPr>
          <w:rFonts w:cs="Arial"/>
          <w:szCs w:val="20"/>
          <w:lang w:eastAsia="ar-SA"/>
        </w:rPr>
        <w:t>nvesticij</w:t>
      </w:r>
      <w:r>
        <w:rPr>
          <w:rFonts w:cs="Arial"/>
          <w:szCs w:val="20"/>
          <w:lang w:eastAsia="ar-SA"/>
        </w:rPr>
        <w:t>am</w:t>
      </w:r>
      <w:r w:rsidR="00D15407" w:rsidRPr="00D562DC">
        <w:rPr>
          <w:rFonts w:cs="Arial"/>
          <w:szCs w:val="20"/>
          <w:lang w:eastAsia="ar-SA"/>
        </w:rPr>
        <w:t>, založništv</w:t>
      </w:r>
      <w:r>
        <w:rPr>
          <w:rFonts w:cs="Arial"/>
          <w:szCs w:val="20"/>
          <w:lang w:eastAsia="ar-SA"/>
        </w:rPr>
        <w:t>u</w:t>
      </w:r>
      <w:r w:rsidR="00D15407" w:rsidRPr="00D562DC">
        <w:rPr>
          <w:rFonts w:cs="Arial"/>
          <w:szCs w:val="20"/>
          <w:lang w:eastAsia="ar-SA"/>
        </w:rPr>
        <w:t xml:space="preserve"> in znanstven</w:t>
      </w:r>
      <w:r>
        <w:rPr>
          <w:rFonts w:cs="Arial"/>
          <w:szCs w:val="20"/>
          <w:lang w:eastAsia="ar-SA"/>
        </w:rPr>
        <w:t>im</w:t>
      </w:r>
      <w:r w:rsidR="00D15407" w:rsidRPr="00D562DC">
        <w:rPr>
          <w:rFonts w:cs="Arial"/>
          <w:szCs w:val="20"/>
          <w:lang w:eastAsia="ar-SA"/>
        </w:rPr>
        <w:t xml:space="preserve"> raziskav</w:t>
      </w:r>
      <w:r>
        <w:rPr>
          <w:rFonts w:cs="Arial"/>
          <w:szCs w:val="20"/>
          <w:lang w:eastAsia="ar-SA"/>
        </w:rPr>
        <w:t>am,</w:t>
      </w:r>
    </w:p>
    <w:p w14:paraId="0A00C3C3" w14:textId="3E1D3EDA" w:rsid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dogodkom in aktivnostim, ki so plačljive, oz. za katere so predvidene </w:t>
      </w:r>
      <w:r w:rsidR="00622B93" w:rsidRPr="00577EFA">
        <w:rPr>
          <w:rFonts w:cs="Arial"/>
          <w:szCs w:val="20"/>
          <w:lang w:eastAsia="ar-SA"/>
        </w:rPr>
        <w:t xml:space="preserve">kotizacije </w:t>
      </w:r>
      <w:r w:rsidRPr="00577EFA">
        <w:rPr>
          <w:rFonts w:cs="Arial"/>
          <w:szCs w:val="20"/>
          <w:lang w:eastAsia="ar-SA"/>
        </w:rPr>
        <w:t xml:space="preserve">udeležbe. </w:t>
      </w:r>
    </w:p>
    <w:p w14:paraId="4E4EB32F" w14:textId="77777777" w:rsidR="00577EFA" w:rsidRDefault="00577EFA" w:rsidP="00577EFA">
      <w:pPr>
        <w:pStyle w:val="Odstavekseznama"/>
        <w:suppressAutoHyphens/>
        <w:spacing w:line="240" w:lineRule="auto"/>
        <w:ind w:left="360"/>
        <w:jc w:val="both"/>
        <w:rPr>
          <w:rFonts w:cs="Arial"/>
          <w:szCs w:val="20"/>
          <w:lang w:eastAsia="ar-SA"/>
        </w:rPr>
      </w:pPr>
    </w:p>
    <w:p w14:paraId="49B1F91B" w14:textId="47B38DAB" w:rsidR="00D15407" w:rsidRPr="00577EFA" w:rsidRDefault="00D15407" w:rsidP="00577EFA">
      <w:pPr>
        <w:suppressAutoHyphens/>
        <w:spacing w:line="240" w:lineRule="auto"/>
        <w:jc w:val="both"/>
        <w:rPr>
          <w:rFonts w:cs="Arial"/>
          <w:szCs w:val="20"/>
          <w:lang w:eastAsia="ar-SA"/>
        </w:rPr>
      </w:pPr>
      <w:r w:rsidRPr="00577EFA">
        <w:rPr>
          <w:rFonts w:cs="Arial"/>
          <w:szCs w:val="20"/>
          <w:lang w:eastAsia="ar-SA"/>
        </w:rPr>
        <w:t>Vse aktivnosti, ki so sofinancirane v okviru tega razpisa, morajo biti za končnega uporabnika brezplačne</w:t>
      </w:r>
      <w:r w:rsidR="006948C8" w:rsidRPr="00577EFA">
        <w:rPr>
          <w:rFonts w:cs="Arial"/>
          <w:szCs w:val="20"/>
          <w:lang w:eastAsia="ar-SA"/>
        </w:rPr>
        <w:t xml:space="preserve"> in dostopne</w:t>
      </w:r>
      <w:r w:rsidRPr="00577EFA">
        <w:rPr>
          <w:rFonts w:cs="Arial"/>
          <w:szCs w:val="20"/>
          <w:lang w:eastAsia="ar-SA"/>
        </w:rPr>
        <w:t>.</w:t>
      </w:r>
    </w:p>
    <w:p w14:paraId="4BAE4AD6" w14:textId="77777777" w:rsidR="00D15407" w:rsidRDefault="00D15407">
      <w:pPr>
        <w:suppressAutoHyphens/>
        <w:spacing w:line="240" w:lineRule="auto"/>
        <w:jc w:val="both"/>
        <w:rPr>
          <w:rFonts w:cs="Arial"/>
          <w:b/>
          <w:szCs w:val="20"/>
          <w:lang w:eastAsia="ar-SA"/>
        </w:rPr>
      </w:pPr>
    </w:p>
    <w:p w14:paraId="7879DF43" w14:textId="77777777" w:rsidR="00D15407" w:rsidRPr="00577EFA" w:rsidRDefault="00D15407" w:rsidP="00577EFA">
      <w:pPr>
        <w:suppressAutoHyphens/>
        <w:spacing w:line="240" w:lineRule="auto"/>
        <w:jc w:val="both"/>
        <w:rPr>
          <w:rFonts w:cs="Arial"/>
          <w:szCs w:val="20"/>
          <w:lang w:eastAsia="ar-SA"/>
        </w:rPr>
      </w:pPr>
      <w:r w:rsidRPr="00577EFA">
        <w:rPr>
          <w:rFonts w:cs="Arial"/>
          <w:szCs w:val="20"/>
          <w:lang w:eastAsia="ar-SA"/>
        </w:rPr>
        <w:t>Projekti, ki so že v celoti financirani iz proračunskih sredstev in drugih javnih virov, niso predmet tega razpisa.</w:t>
      </w:r>
    </w:p>
    <w:p w14:paraId="33C6ECC3" w14:textId="7175C6E2" w:rsidR="00BA589D" w:rsidRDefault="00BA589D">
      <w:pPr>
        <w:suppressAutoHyphens/>
        <w:spacing w:line="240" w:lineRule="auto"/>
        <w:jc w:val="both"/>
        <w:rPr>
          <w:rFonts w:cs="Arial"/>
          <w:b/>
          <w:szCs w:val="20"/>
          <w:lang w:eastAsia="ar-SA"/>
        </w:rPr>
      </w:pPr>
    </w:p>
    <w:p w14:paraId="43C2AC89" w14:textId="4C1D02FC"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4. </w:t>
      </w:r>
      <w:r w:rsidR="00387A6A" w:rsidRPr="00AB36EA">
        <w:rPr>
          <w:rFonts w:cs="Arial"/>
          <w:b/>
          <w:szCs w:val="20"/>
          <w:lang w:eastAsia="ar-SA"/>
        </w:rPr>
        <w:t>Cilj in namen razpisa</w:t>
      </w:r>
    </w:p>
    <w:p w14:paraId="1E61CC87" w14:textId="77777777" w:rsidR="00733FA5" w:rsidRPr="00AB36EA" w:rsidRDefault="00733FA5">
      <w:pPr>
        <w:suppressAutoHyphens/>
        <w:spacing w:line="240" w:lineRule="auto"/>
        <w:jc w:val="both"/>
        <w:rPr>
          <w:rFonts w:cs="Arial"/>
          <w:b/>
          <w:szCs w:val="20"/>
          <w:lang w:eastAsia="ar-SA"/>
        </w:rPr>
      </w:pPr>
    </w:p>
    <w:p w14:paraId="35E07740" w14:textId="6C119165" w:rsidR="00B340B3" w:rsidRPr="000511A5" w:rsidRDefault="00733FA5" w:rsidP="00B340B3">
      <w:pPr>
        <w:spacing w:line="240" w:lineRule="auto"/>
        <w:jc w:val="both"/>
        <w:rPr>
          <w:rFonts w:cs="Arial"/>
          <w:szCs w:val="20"/>
          <w:lang w:eastAsia="ar-SA"/>
        </w:rPr>
      </w:pPr>
      <w:r w:rsidRPr="001104D4">
        <w:rPr>
          <w:rFonts w:cs="Arial"/>
          <w:szCs w:val="20"/>
          <w:lang w:eastAsia="ar-SA"/>
        </w:rPr>
        <w:t>Cilj razpisa je</w:t>
      </w:r>
      <w:r w:rsidR="00E009A2">
        <w:rPr>
          <w:rFonts w:cs="Arial"/>
          <w:szCs w:val="20"/>
          <w:lang w:eastAsia="ar-SA"/>
        </w:rPr>
        <w:t xml:space="preserve"> spodbuditi uresničevanje</w:t>
      </w:r>
      <w:r w:rsidR="00C77517" w:rsidRPr="001104D4">
        <w:rPr>
          <w:rFonts w:cs="Arial"/>
          <w:szCs w:val="20"/>
          <w:lang w:eastAsia="ar-SA"/>
        </w:rPr>
        <w:t xml:space="preserve"> načel trajnostnega prostorskega razvoja v praksi</w:t>
      </w:r>
      <w:r w:rsidR="00E009A2">
        <w:rPr>
          <w:rFonts w:cs="Arial"/>
          <w:szCs w:val="20"/>
          <w:lang w:eastAsia="ar-SA"/>
        </w:rPr>
        <w:t xml:space="preserve"> in </w:t>
      </w:r>
      <w:r w:rsidR="00C80A52">
        <w:rPr>
          <w:rFonts w:cs="Arial"/>
          <w:szCs w:val="20"/>
          <w:lang w:eastAsia="ar-SA"/>
        </w:rPr>
        <w:t>o</w:t>
      </w:r>
      <w:r w:rsidR="0011611D" w:rsidRPr="001104D4">
        <w:rPr>
          <w:rFonts w:cs="Arial"/>
          <w:szCs w:val="20"/>
          <w:lang w:eastAsia="ar-SA"/>
        </w:rPr>
        <w:t>krepit</w:t>
      </w:r>
      <w:r w:rsidR="00E009A2">
        <w:rPr>
          <w:rFonts w:cs="Arial"/>
          <w:szCs w:val="20"/>
          <w:lang w:eastAsia="ar-SA"/>
        </w:rPr>
        <w:t>i</w:t>
      </w:r>
      <w:r w:rsidR="0011611D" w:rsidRPr="001104D4">
        <w:rPr>
          <w:rFonts w:cs="Arial"/>
          <w:szCs w:val="20"/>
          <w:lang w:eastAsia="ar-SA"/>
        </w:rPr>
        <w:t xml:space="preserve"> </w:t>
      </w:r>
      <w:r w:rsidRPr="001104D4">
        <w:rPr>
          <w:rFonts w:cs="Arial"/>
          <w:szCs w:val="20"/>
          <w:lang w:eastAsia="ar-SA"/>
        </w:rPr>
        <w:t xml:space="preserve">prepoznavnost </w:t>
      </w:r>
      <w:r w:rsidR="00C80A52">
        <w:rPr>
          <w:rFonts w:cs="Arial"/>
          <w:szCs w:val="20"/>
          <w:lang w:eastAsia="ar-SA"/>
        </w:rPr>
        <w:t>in vlog</w:t>
      </w:r>
      <w:r w:rsidR="00E009A2">
        <w:rPr>
          <w:rFonts w:cs="Arial"/>
          <w:szCs w:val="20"/>
          <w:lang w:eastAsia="ar-SA"/>
        </w:rPr>
        <w:t>o</w:t>
      </w:r>
      <w:r w:rsidR="00C80A52">
        <w:rPr>
          <w:rFonts w:cs="Arial"/>
          <w:szCs w:val="20"/>
          <w:lang w:eastAsia="ar-SA"/>
        </w:rPr>
        <w:t xml:space="preserve"> </w:t>
      </w:r>
      <w:r w:rsidRPr="001104D4">
        <w:rPr>
          <w:rFonts w:cs="Arial"/>
          <w:szCs w:val="20"/>
          <w:lang w:eastAsia="ar-SA"/>
        </w:rPr>
        <w:t xml:space="preserve">urejanja prostora in graditve, kakovostne arhitekture, </w:t>
      </w:r>
      <w:r w:rsidR="0011611D" w:rsidRPr="001104D4">
        <w:rPr>
          <w:rFonts w:cs="Arial"/>
          <w:szCs w:val="20"/>
          <w:lang w:eastAsia="ar-SA"/>
        </w:rPr>
        <w:t>urbanizma</w:t>
      </w:r>
      <w:r w:rsidR="00E009A2">
        <w:rPr>
          <w:rFonts w:cs="Arial"/>
          <w:szCs w:val="20"/>
          <w:lang w:eastAsia="ar-SA"/>
        </w:rPr>
        <w:t xml:space="preserve"> ter</w:t>
      </w:r>
      <w:r w:rsidR="0011611D" w:rsidRPr="001104D4">
        <w:rPr>
          <w:rFonts w:cs="Arial"/>
          <w:szCs w:val="20"/>
          <w:lang w:eastAsia="ar-SA"/>
        </w:rPr>
        <w:t xml:space="preserve"> </w:t>
      </w:r>
      <w:r w:rsidRPr="001104D4">
        <w:rPr>
          <w:rFonts w:cs="Arial"/>
          <w:szCs w:val="20"/>
          <w:lang w:eastAsia="ar-SA"/>
        </w:rPr>
        <w:t>krajin</w:t>
      </w:r>
      <w:r w:rsidR="00C80A52">
        <w:rPr>
          <w:rFonts w:cs="Arial"/>
          <w:szCs w:val="20"/>
          <w:lang w:eastAsia="ar-SA"/>
        </w:rPr>
        <w:t>skega načrtovanj</w:t>
      </w:r>
      <w:r w:rsidR="00E009A2">
        <w:rPr>
          <w:rFonts w:cs="Arial"/>
          <w:szCs w:val="20"/>
          <w:lang w:eastAsia="ar-SA"/>
        </w:rPr>
        <w:t>a</w:t>
      </w:r>
      <w:r w:rsidR="00C80A52">
        <w:rPr>
          <w:rFonts w:cs="Arial"/>
          <w:szCs w:val="20"/>
          <w:lang w:eastAsia="ar-SA"/>
        </w:rPr>
        <w:t xml:space="preserve"> za kakovost življenja in razvoj družbe</w:t>
      </w:r>
      <w:r w:rsidR="00E009A2">
        <w:rPr>
          <w:rFonts w:cs="Arial"/>
          <w:szCs w:val="20"/>
          <w:lang w:eastAsia="ar-SA"/>
        </w:rPr>
        <w:t>.</w:t>
      </w:r>
    </w:p>
    <w:p w14:paraId="463A3BC4" w14:textId="77777777" w:rsidR="00972BB0" w:rsidRDefault="00972BB0" w:rsidP="00741A83">
      <w:pPr>
        <w:suppressAutoHyphens/>
        <w:spacing w:line="240" w:lineRule="auto"/>
        <w:jc w:val="both"/>
        <w:rPr>
          <w:rFonts w:eastAsiaTheme="minorEastAsia" w:cs="Arial"/>
          <w:szCs w:val="20"/>
        </w:rPr>
      </w:pPr>
    </w:p>
    <w:p w14:paraId="6AD5016A" w14:textId="60B35D00" w:rsidR="00733FA5" w:rsidRPr="008027AA" w:rsidRDefault="00972BB0" w:rsidP="00741A83">
      <w:pPr>
        <w:suppressAutoHyphens/>
        <w:spacing w:line="240" w:lineRule="auto"/>
        <w:jc w:val="both"/>
        <w:rPr>
          <w:rFonts w:cs="Arial"/>
          <w:szCs w:val="20"/>
          <w:lang w:eastAsia="ar-SA"/>
        </w:rPr>
      </w:pPr>
      <w:r>
        <w:rPr>
          <w:rFonts w:eastAsiaTheme="minorEastAsia" w:cs="Arial"/>
          <w:szCs w:val="20"/>
        </w:rPr>
        <w:t>N</w:t>
      </w:r>
      <w:r w:rsidR="00733FA5" w:rsidRPr="008027AA">
        <w:rPr>
          <w:rFonts w:cs="Arial"/>
          <w:szCs w:val="20"/>
          <w:lang w:eastAsia="ar-SA"/>
        </w:rPr>
        <w:t>amen</w:t>
      </w:r>
      <w:r w:rsidR="00D96BDF" w:rsidRPr="008027AA">
        <w:rPr>
          <w:rFonts w:cs="Arial"/>
          <w:szCs w:val="20"/>
          <w:lang w:eastAsia="ar-SA"/>
        </w:rPr>
        <w:t>i</w:t>
      </w:r>
      <w:r w:rsidR="00733FA5" w:rsidRPr="008027AA">
        <w:rPr>
          <w:rFonts w:cs="Arial"/>
          <w:szCs w:val="20"/>
          <w:lang w:eastAsia="ar-SA"/>
        </w:rPr>
        <w:t xml:space="preserve"> razpisa </w:t>
      </w:r>
      <w:r w:rsidR="00D96BDF" w:rsidRPr="008027AA">
        <w:rPr>
          <w:rFonts w:cs="Arial"/>
          <w:szCs w:val="20"/>
          <w:lang w:eastAsia="ar-SA"/>
        </w:rPr>
        <w:t>so</w:t>
      </w:r>
      <w:r>
        <w:rPr>
          <w:rFonts w:cs="Arial"/>
          <w:szCs w:val="20"/>
          <w:lang w:eastAsia="ar-SA"/>
        </w:rPr>
        <w:t xml:space="preserve"> naslednji</w:t>
      </w:r>
      <w:r w:rsidR="00733FA5" w:rsidRPr="008027AA">
        <w:rPr>
          <w:rFonts w:cs="Arial"/>
          <w:szCs w:val="20"/>
          <w:lang w:eastAsia="ar-SA"/>
        </w:rPr>
        <w:t>:</w:t>
      </w:r>
    </w:p>
    <w:p w14:paraId="08A42EEE" w14:textId="79CB167A" w:rsidR="0038169F" w:rsidRPr="008027AA" w:rsidRDefault="0038169F" w:rsidP="00DD4EB2">
      <w:pPr>
        <w:pStyle w:val="Odstavekseznama"/>
        <w:numPr>
          <w:ilvl w:val="0"/>
          <w:numId w:val="30"/>
        </w:numPr>
        <w:suppressAutoHyphens/>
        <w:spacing w:line="240" w:lineRule="auto"/>
        <w:jc w:val="both"/>
        <w:rPr>
          <w:rFonts w:cs="Arial"/>
          <w:szCs w:val="20"/>
          <w:lang w:eastAsia="ar-SA"/>
        </w:rPr>
      </w:pPr>
      <w:r w:rsidRPr="008027AA">
        <w:rPr>
          <w:rFonts w:cs="Arial"/>
          <w:szCs w:val="20"/>
          <w:lang w:eastAsia="ar-SA"/>
        </w:rPr>
        <w:t xml:space="preserve">prispevati k uveljavljanju </w:t>
      </w:r>
      <w:r w:rsidR="009A78CC" w:rsidRPr="008027AA">
        <w:rPr>
          <w:rFonts w:cs="Arial"/>
          <w:szCs w:val="20"/>
          <w:lang w:eastAsia="ar-SA"/>
        </w:rPr>
        <w:t xml:space="preserve">namenov, ciljev in </w:t>
      </w:r>
      <w:r w:rsidRPr="008027AA">
        <w:rPr>
          <w:rFonts w:cs="Arial"/>
          <w:szCs w:val="20"/>
          <w:lang w:eastAsia="ar-SA"/>
        </w:rPr>
        <w:t>načel urejanja prostora, izhajajoč iz Zakona o urejanju prostora</w:t>
      </w:r>
      <w:r w:rsidR="000A79C2" w:rsidRPr="008027AA">
        <w:rPr>
          <w:rFonts w:cs="Arial"/>
          <w:szCs w:val="20"/>
          <w:lang w:eastAsia="ar-SA"/>
        </w:rPr>
        <w:t xml:space="preserve"> (</w:t>
      </w:r>
      <w:r w:rsidR="000A0B8D" w:rsidRPr="000A0B8D">
        <w:rPr>
          <w:rFonts w:cs="Arial"/>
          <w:bCs/>
          <w:szCs w:val="20"/>
          <w:shd w:val="clear" w:color="auto" w:fill="FFFFFF"/>
        </w:rPr>
        <w:t>Uradni list RS, št. 199/21, 18/23 – ZDU-1O, 78/23 – ZUNPEOVE in 95/23 – ZIUOPZP)</w:t>
      </w:r>
      <w:r w:rsidR="002E7D4B" w:rsidRPr="008027AA">
        <w:rPr>
          <w:rFonts w:cs="Arial"/>
          <w:szCs w:val="20"/>
        </w:rPr>
        <w:t>;</w:t>
      </w:r>
      <w:r w:rsidR="002E7D4B" w:rsidRPr="008027AA">
        <w:rPr>
          <w:rFonts w:cs="Arial"/>
          <w:bCs/>
          <w:szCs w:val="20"/>
          <w:shd w:val="clear" w:color="auto" w:fill="FFFFFF"/>
        </w:rPr>
        <w:t xml:space="preserve"> </w:t>
      </w:r>
      <w:r w:rsidR="00DD4EB2">
        <w:rPr>
          <w:rFonts w:cs="Arial"/>
          <w:szCs w:val="20"/>
          <w:lang w:eastAsia="ar-SA"/>
        </w:rPr>
        <w:t>ZUreP-3</w:t>
      </w:r>
      <w:r w:rsidR="000A79C2" w:rsidRPr="008027AA">
        <w:rPr>
          <w:rFonts w:cs="Arial"/>
          <w:szCs w:val="20"/>
          <w:lang w:eastAsia="ar-SA"/>
        </w:rPr>
        <w:t>), Gradbenega zakona (</w:t>
      </w:r>
      <w:r w:rsidR="000A0B8D" w:rsidRPr="003E2F6B">
        <w:rPr>
          <w:rFonts w:cs="Arial"/>
          <w:szCs w:val="20"/>
          <w:lang w:eastAsia="ar-SA"/>
        </w:rPr>
        <w:t>Uradni list RS, št. 199/21 in 105/22 – ZZNŠPP</w:t>
      </w:r>
      <w:r w:rsidR="000A79C2" w:rsidRPr="008027AA">
        <w:rPr>
          <w:rFonts w:cs="Arial"/>
          <w:szCs w:val="20"/>
          <w:lang w:eastAsia="ar-SA"/>
        </w:rPr>
        <w:t xml:space="preserve">) in </w:t>
      </w:r>
      <w:r w:rsidR="000A0B8D">
        <w:rPr>
          <w:rFonts w:cs="Arial"/>
          <w:szCs w:val="20"/>
          <w:lang w:eastAsia="ar-SA"/>
        </w:rPr>
        <w:t>Strategije prostorskega razvoja Slovenije 2050 (</w:t>
      </w:r>
      <w:r w:rsidR="000A0B8D" w:rsidRPr="000A0B8D">
        <w:rPr>
          <w:rFonts w:cs="Arial"/>
          <w:szCs w:val="20"/>
          <w:lang w:eastAsia="ar-SA"/>
        </w:rPr>
        <w:t>Uradni list RS, št. 72/23)</w:t>
      </w:r>
      <w:r w:rsidR="000A0B8D">
        <w:rPr>
          <w:rFonts w:cs="Arial"/>
          <w:szCs w:val="20"/>
          <w:lang w:eastAsia="ar-SA"/>
        </w:rPr>
        <w:t>;</w:t>
      </w:r>
    </w:p>
    <w:p w14:paraId="1DA917D6"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ozaveščanje in izobraževanje širše javnosti, zlasti otrok in mladih, o pome</w:t>
      </w:r>
      <w:r w:rsidR="00072384" w:rsidRPr="008027AA">
        <w:rPr>
          <w:rFonts w:cs="Arial"/>
          <w:szCs w:val="20"/>
          <w:lang w:eastAsia="ar-SA"/>
        </w:rPr>
        <w:t>nu prostora kot skupni vrednoti;</w:t>
      </w:r>
      <w:r w:rsidRPr="008027AA">
        <w:rPr>
          <w:rFonts w:cs="Arial"/>
          <w:szCs w:val="20"/>
          <w:lang w:eastAsia="ar-SA"/>
        </w:rPr>
        <w:t xml:space="preserve"> </w:t>
      </w:r>
    </w:p>
    <w:p w14:paraId="7B042922"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14:paraId="69AAE6A0" w14:textId="77777777" w:rsidR="00733FA5" w:rsidRPr="008027AA" w:rsidRDefault="00733FA5" w:rsidP="003060C5">
      <w:pPr>
        <w:numPr>
          <w:ilvl w:val="0"/>
          <w:numId w:val="10"/>
        </w:numPr>
        <w:tabs>
          <w:tab w:val="clear" w:pos="360"/>
          <w:tab w:val="num" w:pos="720"/>
        </w:tabs>
        <w:suppressAutoHyphens/>
        <w:spacing w:line="240" w:lineRule="auto"/>
        <w:jc w:val="both"/>
        <w:rPr>
          <w:rFonts w:cs="Arial"/>
          <w:szCs w:val="20"/>
          <w:lang w:eastAsia="ar-SA"/>
        </w:rPr>
      </w:pPr>
      <w:r w:rsidRPr="008027AA">
        <w:rPr>
          <w:rFonts w:cs="Arial"/>
          <w:szCs w:val="20"/>
          <w:lang w:eastAsia="ar-SA"/>
        </w:rPr>
        <w:t>informiranje in izobraževanje</w:t>
      </w:r>
      <w:r w:rsidR="00054976" w:rsidRPr="008027AA">
        <w:rPr>
          <w:rFonts w:cs="Arial"/>
          <w:szCs w:val="20"/>
          <w:lang w:eastAsia="ar-SA"/>
        </w:rPr>
        <w:t xml:space="preserve"> strokovne javnosti, izmenjava</w:t>
      </w:r>
      <w:r w:rsidRPr="008027AA">
        <w:rPr>
          <w:rFonts w:cs="Arial"/>
          <w:szCs w:val="20"/>
          <w:lang w:eastAsia="ar-SA"/>
        </w:rPr>
        <w:t xml:space="preserve"> znanja, dobrih praks, kakovostnih in inovativnih rešitev in pristopov s področja urejanja prostora, prostorskega načrtovanja, urejanja naselij razvoja mest, arhitekture in graditve, s tem pa krepitev pomena, vloge in odgovornosti stroke pri doseganju boljših prostorskih ureditev, kakovosti in prepoznavnosti prostora, arhitekture, urbanizma, kakovosti bivalnega okolja;</w:t>
      </w:r>
    </w:p>
    <w:p w14:paraId="5C5E69E8" w14:textId="357EE46B"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 xml:space="preserve">spodbujanje promocije prostorskega, urbanističnega in krajinskega načrtovanja ter oblikovanja in arhitekture ter </w:t>
      </w:r>
      <w:r w:rsidR="00C77517" w:rsidRPr="008027AA">
        <w:rPr>
          <w:rFonts w:cs="Arial"/>
          <w:szCs w:val="20"/>
          <w:lang w:eastAsia="ar-SA"/>
        </w:rPr>
        <w:t xml:space="preserve">trajnostne </w:t>
      </w:r>
      <w:r w:rsidRPr="008027AA">
        <w:rPr>
          <w:rFonts w:cs="Arial"/>
          <w:szCs w:val="20"/>
          <w:lang w:eastAsia="ar-SA"/>
        </w:rPr>
        <w:t>graditve.</w:t>
      </w:r>
    </w:p>
    <w:p w14:paraId="2D11C4B2" w14:textId="77777777" w:rsidR="00733FA5" w:rsidRPr="00AB36EA" w:rsidRDefault="00733FA5">
      <w:pPr>
        <w:suppressAutoHyphens/>
        <w:spacing w:line="240" w:lineRule="auto"/>
        <w:jc w:val="both"/>
        <w:rPr>
          <w:rFonts w:cs="Arial"/>
          <w:szCs w:val="20"/>
          <w:lang w:eastAsia="ar-SA"/>
        </w:rPr>
      </w:pPr>
    </w:p>
    <w:p w14:paraId="1DB3AB38" w14:textId="77777777"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14:paraId="10BC52EC" w14:textId="77777777" w:rsidR="00733FA5" w:rsidRPr="00AB36EA" w:rsidRDefault="00733FA5">
      <w:pPr>
        <w:suppressAutoHyphens/>
        <w:spacing w:line="240" w:lineRule="auto"/>
        <w:jc w:val="both"/>
        <w:rPr>
          <w:rFonts w:cs="Arial"/>
          <w:szCs w:val="20"/>
          <w:lang w:eastAsia="ar-SA"/>
        </w:rPr>
      </w:pPr>
    </w:p>
    <w:p w14:paraId="23C5D777" w14:textId="77777777" w:rsidR="00733FA5" w:rsidRPr="00376AC8" w:rsidRDefault="00B136D3" w:rsidP="003060C5">
      <w:pPr>
        <w:numPr>
          <w:ilvl w:val="0"/>
          <w:numId w:val="8"/>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14:paraId="77E7BEC1" w14:textId="77777777" w:rsidR="00733FA5" w:rsidRPr="00376AC8" w:rsidRDefault="00733FA5" w:rsidP="003060C5">
      <w:pPr>
        <w:numPr>
          <w:ilvl w:val="0"/>
          <w:numId w:val="8"/>
        </w:numPr>
        <w:suppressAutoHyphens/>
        <w:spacing w:line="240" w:lineRule="auto"/>
        <w:jc w:val="both"/>
        <w:rPr>
          <w:rFonts w:cs="Arial"/>
          <w:szCs w:val="20"/>
          <w:lang w:eastAsia="ar-SA"/>
        </w:rPr>
      </w:pPr>
      <w:r w:rsidRPr="00376AC8">
        <w:rPr>
          <w:rFonts w:cs="Arial"/>
          <w:szCs w:val="20"/>
          <w:lang w:eastAsia="ar-SA"/>
        </w:rPr>
        <w:t>otroci in mladi;</w:t>
      </w:r>
    </w:p>
    <w:p w14:paraId="108DD9BE" w14:textId="77777777" w:rsidR="00733FA5" w:rsidRPr="00AB36EA" w:rsidRDefault="00733FA5" w:rsidP="003060C5">
      <w:pPr>
        <w:numPr>
          <w:ilvl w:val="0"/>
          <w:numId w:val="8"/>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14:paraId="3667CF35" w14:textId="77777777" w:rsidR="000660FE" w:rsidRDefault="000660FE">
      <w:pPr>
        <w:suppressAutoHyphens/>
        <w:spacing w:line="240" w:lineRule="auto"/>
        <w:jc w:val="both"/>
        <w:rPr>
          <w:rFonts w:cs="Arial"/>
          <w:szCs w:val="20"/>
          <w:lang w:eastAsia="ar-SA"/>
        </w:rPr>
      </w:pPr>
    </w:p>
    <w:p w14:paraId="4784E691" w14:textId="2C46AB8B" w:rsidR="00733FA5" w:rsidRPr="00AB36EA" w:rsidRDefault="00733FA5">
      <w:pPr>
        <w:spacing w:line="240" w:lineRule="auto"/>
        <w:jc w:val="both"/>
        <w:rPr>
          <w:rFonts w:cs="Arial"/>
          <w:b/>
          <w:szCs w:val="20"/>
          <w:lang w:eastAsia="sl-SI"/>
        </w:rPr>
      </w:pPr>
      <w:r w:rsidRPr="00AB36EA">
        <w:rPr>
          <w:rFonts w:cs="Arial"/>
          <w:b/>
          <w:szCs w:val="20"/>
          <w:lang w:eastAsia="sl-SI"/>
        </w:rPr>
        <w:t xml:space="preserve">5. </w:t>
      </w:r>
      <w:r w:rsidR="00387A6A" w:rsidRPr="00AB36EA">
        <w:rPr>
          <w:rFonts w:cs="Arial"/>
          <w:b/>
          <w:szCs w:val="20"/>
          <w:lang w:eastAsia="sl-SI"/>
        </w:rPr>
        <w:t xml:space="preserve">Osnovni pogoji za kandidiranje in merila za izbiro prejemnikov </w:t>
      </w:r>
    </w:p>
    <w:p w14:paraId="508E1900" w14:textId="7B246B11"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387A6A">
        <w:rPr>
          <w:rFonts w:cs="Arial"/>
          <w:b/>
          <w:szCs w:val="20"/>
          <w:lang w:eastAsia="sl-SI"/>
        </w:rPr>
        <w:t>sredstev</w:t>
      </w:r>
    </w:p>
    <w:p w14:paraId="7661E40C" w14:textId="77777777" w:rsidR="00733FA5" w:rsidRPr="00AB36EA" w:rsidRDefault="00733FA5" w:rsidP="00387A6A">
      <w:pPr>
        <w:keepNext/>
        <w:numPr>
          <w:ilvl w:val="1"/>
          <w:numId w:val="0"/>
        </w:numPr>
        <w:tabs>
          <w:tab w:val="num" w:pos="-709"/>
          <w:tab w:val="num" w:pos="576"/>
        </w:tabs>
        <w:spacing w:before="240" w:after="60" w:line="360" w:lineRule="auto"/>
        <w:ind w:left="720" w:right="-380"/>
        <w:jc w:val="both"/>
        <w:outlineLvl w:val="1"/>
        <w:rPr>
          <w:rFonts w:cs="Arial"/>
          <w:b/>
          <w:bCs/>
          <w:iCs/>
          <w:szCs w:val="20"/>
          <w:lang w:eastAsia="ar-SA"/>
        </w:rPr>
      </w:pPr>
      <w:r w:rsidRPr="00AB36EA">
        <w:rPr>
          <w:rFonts w:cs="Arial"/>
          <w:b/>
          <w:bCs/>
          <w:iCs/>
          <w:szCs w:val="20"/>
          <w:lang w:eastAsia="ar-SA"/>
        </w:rPr>
        <w:t>5.1. Prejemniki sredstev</w:t>
      </w:r>
    </w:p>
    <w:p w14:paraId="24769267" w14:textId="7A394430" w:rsidR="00733FA5" w:rsidRPr="00254F23" w:rsidRDefault="00733FA5">
      <w:pPr>
        <w:suppressAutoHyphens/>
        <w:spacing w:line="240" w:lineRule="auto"/>
        <w:jc w:val="both"/>
        <w:rPr>
          <w:rFonts w:cs="Arial"/>
          <w:szCs w:val="20"/>
          <w:lang w:eastAsia="ar-SA"/>
        </w:rPr>
      </w:pPr>
      <w:r w:rsidRPr="00254F23">
        <w:rPr>
          <w:rFonts w:cs="Arial"/>
          <w:szCs w:val="20"/>
          <w:lang w:eastAsia="ar-SA"/>
        </w:rPr>
        <w:t>Na javni razpis se lahko prijavijo društva, zavodi</w:t>
      </w:r>
      <w:r w:rsidR="001104D4" w:rsidRPr="00254F23">
        <w:rPr>
          <w:rFonts w:cs="Arial"/>
          <w:szCs w:val="20"/>
          <w:lang w:eastAsia="ar-SA"/>
        </w:rPr>
        <w:t xml:space="preserve"> in </w:t>
      </w:r>
      <w:r w:rsidRPr="00254F23">
        <w:rPr>
          <w:rFonts w:cs="Arial"/>
          <w:szCs w:val="20"/>
          <w:lang w:eastAsia="ar-SA"/>
        </w:rPr>
        <w:t>ustanove,</w:t>
      </w:r>
      <w:r w:rsidR="001104D4" w:rsidRPr="00254F23">
        <w:rPr>
          <w:rFonts w:cs="Arial"/>
          <w:szCs w:val="20"/>
          <w:lang w:eastAsia="ar-SA"/>
        </w:rPr>
        <w:t xml:space="preserve"> ki niso</w:t>
      </w:r>
      <w:r w:rsidRPr="00254F23">
        <w:rPr>
          <w:rFonts w:cs="Arial"/>
          <w:szCs w:val="20"/>
          <w:lang w:eastAsia="ar-SA"/>
        </w:rPr>
        <w:t xml:space="preserve"> </w:t>
      </w:r>
      <w:r w:rsidR="001104D4" w:rsidRPr="00254F23">
        <w:rPr>
          <w:rFonts w:cs="Arial"/>
          <w:szCs w:val="20"/>
          <w:lang w:eastAsia="ar-SA"/>
        </w:rPr>
        <w:t>posredni uporabniki državnega proračuna ali proračuna lokalne skupnosti</w:t>
      </w:r>
      <w:r w:rsidR="00280922">
        <w:rPr>
          <w:rFonts w:cs="Arial"/>
          <w:szCs w:val="20"/>
          <w:lang w:eastAsia="ar-SA"/>
        </w:rPr>
        <w:t xml:space="preserve"> in </w:t>
      </w:r>
      <w:r w:rsidRPr="00254F23">
        <w:rPr>
          <w:rFonts w:cs="Arial"/>
          <w:szCs w:val="20"/>
          <w:lang w:eastAsia="ar-SA"/>
        </w:rPr>
        <w:t>zbornice</w:t>
      </w:r>
      <w:r w:rsidR="00280922">
        <w:rPr>
          <w:rFonts w:cs="Arial"/>
          <w:szCs w:val="20"/>
          <w:lang w:eastAsia="ar-SA"/>
        </w:rPr>
        <w:t xml:space="preserve"> </w:t>
      </w:r>
      <w:r w:rsidR="00280922" w:rsidRPr="008027AA">
        <w:rPr>
          <w:rFonts w:cs="Arial"/>
          <w:szCs w:val="20"/>
          <w:lang w:eastAsia="ar-SA"/>
        </w:rPr>
        <w:t>(ne pa ostale GIZ),</w:t>
      </w:r>
      <w:r w:rsidR="009D7F98" w:rsidRPr="00254F23">
        <w:rPr>
          <w:rFonts w:cs="Arial"/>
          <w:szCs w:val="20"/>
          <w:lang w:eastAsia="ar-SA"/>
        </w:rPr>
        <w:t xml:space="preserve"> </w:t>
      </w:r>
      <w:r w:rsidRPr="00254F23">
        <w:rPr>
          <w:rFonts w:cs="Arial"/>
          <w:szCs w:val="20"/>
          <w:lang w:eastAsia="ar-SA"/>
        </w:rPr>
        <w:t>ki delujejo na območju Republike Slovenije</w:t>
      </w:r>
      <w:r w:rsidR="009D7F98" w:rsidRPr="00254F23">
        <w:rPr>
          <w:rFonts w:cs="Arial"/>
          <w:szCs w:val="20"/>
          <w:lang w:eastAsia="ar-SA"/>
        </w:rPr>
        <w:t xml:space="preserve">, </w:t>
      </w:r>
      <w:r w:rsidR="008F5CDA" w:rsidRPr="00254F23">
        <w:rPr>
          <w:rFonts w:cs="Arial"/>
          <w:szCs w:val="20"/>
          <w:lang w:eastAsia="ar-SA"/>
        </w:rPr>
        <w:t xml:space="preserve">ki </w:t>
      </w:r>
      <w:r w:rsidR="009D7F98" w:rsidRPr="00254F23">
        <w:rPr>
          <w:rFonts w:cs="Arial"/>
          <w:szCs w:val="20"/>
          <w:lang w:eastAsia="ar-SA"/>
        </w:rPr>
        <w:t xml:space="preserve">so ustanovljeni in </w:t>
      </w:r>
      <w:r w:rsidRPr="00254F23">
        <w:rPr>
          <w:rFonts w:cs="Arial"/>
          <w:szCs w:val="20"/>
          <w:lang w:eastAsia="ar-SA"/>
        </w:rPr>
        <w:t>delujejo na področjih iz 3. in 4. točke tega razpisa.</w:t>
      </w:r>
    </w:p>
    <w:p w14:paraId="73DB3E93" w14:textId="77777777" w:rsidR="00733FA5" w:rsidRPr="00AB36EA" w:rsidRDefault="00733FA5">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1BA6B3AB" w14:textId="77777777" w:rsidR="00733FA5" w:rsidRDefault="00733FA5">
      <w:pPr>
        <w:suppressAutoHyphens/>
        <w:spacing w:line="240" w:lineRule="auto"/>
        <w:jc w:val="both"/>
        <w:rPr>
          <w:rFonts w:cs="Arial"/>
          <w:szCs w:val="20"/>
          <w:lang w:eastAsia="ar-SA"/>
        </w:rPr>
      </w:pPr>
      <w:r w:rsidRPr="000C7EE6">
        <w:rPr>
          <w:rFonts w:cs="Arial"/>
          <w:szCs w:val="20"/>
          <w:lang w:eastAsia="ar-SA"/>
        </w:rPr>
        <w:lastRenderedPageBreak/>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14:paraId="65477784" w14:textId="3E7ACA6E" w:rsidR="00733FA5" w:rsidRDefault="00733FA5">
      <w:pPr>
        <w:suppressAutoHyphens/>
        <w:spacing w:line="240" w:lineRule="auto"/>
        <w:jc w:val="both"/>
        <w:rPr>
          <w:rFonts w:cs="Arial"/>
          <w:szCs w:val="20"/>
          <w:lang w:eastAsia="ar-SA"/>
        </w:rPr>
      </w:pPr>
    </w:p>
    <w:p w14:paraId="76F644C0" w14:textId="56C81C23" w:rsidR="003059B8" w:rsidRPr="000C7EE6" w:rsidRDefault="003059B8">
      <w:pPr>
        <w:suppressAutoHyphens/>
        <w:spacing w:line="240" w:lineRule="auto"/>
        <w:jc w:val="both"/>
        <w:rPr>
          <w:rFonts w:cs="Arial"/>
          <w:szCs w:val="20"/>
          <w:lang w:eastAsia="ar-SA"/>
        </w:rPr>
      </w:pPr>
      <w:r>
        <w:rPr>
          <w:rFonts w:cs="Arial"/>
          <w:szCs w:val="20"/>
          <w:lang w:eastAsia="ar-SA"/>
        </w:rPr>
        <w:t xml:space="preserve">Prejemniki sredstev so tisti vlagatelji, ki izkažejo najmanj </w:t>
      </w:r>
      <w:r w:rsidRPr="00874656">
        <w:rPr>
          <w:rFonts w:cs="Arial"/>
          <w:szCs w:val="20"/>
          <w:lang w:eastAsia="ar-SA"/>
        </w:rPr>
        <w:t>5 sorodnih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w:t>
      </w:r>
      <w:r w:rsidRPr="00874656">
        <w:rPr>
          <w:rFonts w:cs="Arial"/>
          <w:szCs w:val="20"/>
          <w:lang w:eastAsia="ar-SA"/>
        </w:rPr>
        <w:t>zadnjih treh letih</w:t>
      </w:r>
      <w:r w:rsidRPr="00AB36EA">
        <w:rPr>
          <w:rFonts w:cs="Arial"/>
          <w:szCs w:val="20"/>
          <w:lang w:eastAsia="ar-SA"/>
        </w:rPr>
        <w:t xml:space="preserve">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 xml:space="preserve">razpisa. </w:t>
      </w:r>
      <w:r w:rsidR="00410B55" w:rsidRPr="00D151F1">
        <w:rPr>
          <w:rFonts w:cs="Arial"/>
          <w:szCs w:val="20"/>
          <w:lang w:eastAsia="sl-SI"/>
        </w:rPr>
        <w:t xml:space="preserve">Vlagatelji, ki podajajo vlogo za projekt izobraževanja in ozaveščanje otrok in mladih, morajo predložiti </w:t>
      </w:r>
      <w:r w:rsidR="00DE6E95">
        <w:rPr>
          <w:rFonts w:cs="Arial"/>
          <w:szCs w:val="20"/>
          <w:lang w:eastAsia="sl-SI"/>
        </w:rPr>
        <w:t xml:space="preserve">5 sorodnih že izvedenih projektov s </w:t>
      </w:r>
      <w:r w:rsidR="00410B55" w:rsidRPr="00D151F1">
        <w:rPr>
          <w:rFonts w:cs="Arial"/>
          <w:szCs w:val="20"/>
          <w:lang w:eastAsia="sl-SI"/>
        </w:rPr>
        <w:t>področ</w:t>
      </w:r>
      <w:r w:rsidR="00DE6E95">
        <w:rPr>
          <w:rFonts w:cs="Arial"/>
          <w:szCs w:val="20"/>
          <w:lang w:eastAsia="sl-SI"/>
        </w:rPr>
        <w:t>i</w:t>
      </w:r>
      <w:r w:rsidR="00410B55" w:rsidRPr="00D151F1">
        <w:rPr>
          <w:rFonts w:cs="Arial"/>
          <w:szCs w:val="20"/>
          <w:lang w:eastAsia="sl-SI"/>
        </w:rPr>
        <w:t>j</w:t>
      </w:r>
      <w:r w:rsidR="00DE6E95">
        <w:rPr>
          <w:rFonts w:cs="Arial"/>
          <w:szCs w:val="20"/>
          <w:lang w:eastAsia="sl-SI"/>
        </w:rPr>
        <w:t xml:space="preserve"> iz</w:t>
      </w:r>
      <w:r w:rsidR="0055777F">
        <w:rPr>
          <w:rFonts w:cs="Arial"/>
          <w:szCs w:val="20"/>
          <w:lang w:eastAsia="sl-SI"/>
        </w:rPr>
        <w:t xml:space="preserve"> </w:t>
      </w:r>
      <w:r w:rsidR="00DE6E95">
        <w:rPr>
          <w:rFonts w:cs="Arial"/>
          <w:szCs w:val="20"/>
          <w:lang w:eastAsia="sl-SI"/>
        </w:rPr>
        <w:t>3. in 4. točke tega razpisa, kjer so bili ciljna javnost otroci in mladi.</w:t>
      </w:r>
      <w:r w:rsidR="00EE5BCC">
        <w:rPr>
          <w:rFonts w:cs="Arial"/>
          <w:szCs w:val="20"/>
          <w:lang w:eastAsia="sl-SI"/>
        </w:rPr>
        <w:t xml:space="preserve"> </w:t>
      </w:r>
      <w:r w:rsidR="0081301A" w:rsidRPr="00B15497">
        <w:rPr>
          <w:rFonts w:cs="Arial"/>
          <w:szCs w:val="20"/>
          <w:lang w:eastAsia="sl-SI"/>
        </w:rPr>
        <w:t>Za reference se štejejo projekti</w:t>
      </w:r>
      <w:r w:rsidR="00C45079" w:rsidRPr="00B15497">
        <w:rPr>
          <w:rFonts w:cs="Arial"/>
          <w:szCs w:val="20"/>
          <w:lang w:eastAsia="sl-SI"/>
        </w:rPr>
        <w:t>, ki</w:t>
      </w:r>
      <w:r w:rsidR="0081301A" w:rsidRPr="00B15497">
        <w:rPr>
          <w:rFonts w:cs="Arial"/>
          <w:szCs w:val="20"/>
          <w:lang w:eastAsia="sl-SI"/>
        </w:rPr>
        <w:t xml:space="preserve"> jih </w:t>
      </w:r>
      <w:r w:rsidR="00C45079" w:rsidRPr="00B15497">
        <w:rPr>
          <w:rFonts w:cs="Arial"/>
          <w:szCs w:val="20"/>
          <w:lang w:eastAsia="sl-SI"/>
        </w:rPr>
        <w:t>izvedel prijavitelj oz. organizacija</w:t>
      </w:r>
      <w:r w:rsidR="00B15497" w:rsidRPr="00B15497">
        <w:rPr>
          <w:rFonts w:cs="Arial"/>
          <w:szCs w:val="20"/>
          <w:lang w:eastAsia="sl-SI"/>
        </w:rPr>
        <w:t xml:space="preserve"> sama</w:t>
      </w:r>
      <w:r w:rsidR="00C45079" w:rsidRPr="00B15497">
        <w:rPr>
          <w:rFonts w:cs="Arial"/>
          <w:szCs w:val="20"/>
          <w:lang w:eastAsia="sl-SI"/>
        </w:rPr>
        <w:t>, ne posamezniki</w:t>
      </w:r>
      <w:r w:rsidR="00E55EF4" w:rsidRPr="00B15497">
        <w:rPr>
          <w:rFonts w:cs="Arial"/>
          <w:szCs w:val="20"/>
          <w:lang w:eastAsia="sl-SI"/>
        </w:rPr>
        <w:t xml:space="preserve"> oz. </w:t>
      </w:r>
      <w:r w:rsidR="00B15497" w:rsidRPr="00B15497">
        <w:rPr>
          <w:rFonts w:cs="Arial"/>
          <w:szCs w:val="20"/>
          <w:lang w:eastAsia="sl-SI"/>
        </w:rPr>
        <w:t>posamezni</w:t>
      </w:r>
      <w:r w:rsidR="00E55EF4" w:rsidRPr="00B15497">
        <w:rPr>
          <w:rFonts w:cs="Arial"/>
          <w:szCs w:val="20"/>
          <w:lang w:eastAsia="sl-SI"/>
        </w:rPr>
        <w:t xml:space="preserve"> člani</w:t>
      </w:r>
      <w:r w:rsidR="00B15497" w:rsidRPr="00B15497">
        <w:rPr>
          <w:rFonts w:cs="Arial"/>
          <w:szCs w:val="20"/>
          <w:lang w:eastAsia="sl-SI"/>
        </w:rPr>
        <w:t xml:space="preserve"> organizacije</w:t>
      </w:r>
      <w:r w:rsidR="00C45079" w:rsidRPr="00B15497">
        <w:rPr>
          <w:rFonts w:cs="Arial"/>
          <w:szCs w:val="20"/>
          <w:lang w:eastAsia="sl-SI"/>
        </w:rPr>
        <w:t>.</w:t>
      </w:r>
      <w:r w:rsidR="00C45079">
        <w:rPr>
          <w:rFonts w:cs="Arial"/>
          <w:szCs w:val="20"/>
          <w:lang w:eastAsia="sl-SI"/>
        </w:rPr>
        <w:t xml:space="preserve"> </w:t>
      </w:r>
      <w:r w:rsidRPr="00AB36EA">
        <w:rPr>
          <w:rFonts w:cs="Arial"/>
          <w:szCs w:val="20"/>
          <w:lang w:eastAsia="ar-SA"/>
        </w:rPr>
        <w:t>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r w:rsidR="00FB25C8">
        <w:rPr>
          <w:rFonts w:cs="Arial"/>
          <w:szCs w:val="20"/>
          <w:lang w:eastAsia="ar-SA"/>
        </w:rPr>
        <w:t xml:space="preserve"> le teh</w:t>
      </w:r>
      <w:r>
        <w:rPr>
          <w:rFonts w:cs="Arial"/>
          <w:szCs w:val="20"/>
          <w:lang w:eastAsia="ar-SA"/>
        </w:rPr>
        <w:t>.</w:t>
      </w:r>
    </w:p>
    <w:p w14:paraId="01C0FF57" w14:textId="77777777" w:rsidR="00733FA5" w:rsidRPr="00AB36EA" w:rsidRDefault="00733FA5" w:rsidP="00387A6A">
      <w:pPr>
        <w:keepNext/>
        <w:numPr>
          <w:ilvl w:val="1"/>
          <w:numId w:val="0"/>
        </w:numPr>
        <w:tabs>
          <w:tab w:val="num" w:pos="0"/>
          <w:tab w:val="num" w:pos="576"/>
        </w:tabs>
        <w:spacing w:before="240" w:after="60" w:line="360" w:lineRule="auto"/>
        <w:ind w:left="720"/>
        <w:jc w:val="both"/>
        <w:outlineLvl w:val="1"/>
        <w:rPr>
          <w:rFonts w:cs="Arial"/>
          <w:b/>
          <w:bCs/>
          <w:iCs/>
          <w:szCs w:val="20"/>
          <w:lang w:eastAsia="ar-SA"/>
        </w:rPr>
      </w:pPr>
      <w:r w:rsidRPr="00AB36EA">
        <w:rPr>
          <w:rFonts w:cs="Arial"/>
          <w:b/>
          <w:bCs/>
          <w:iCs/>
          <w:szCs w:val="20"/>
          <w:lang w:eastAsia="ar-SA"/>
        </w:rPr>
        <w:t>5.2. Namenska poraba na javnem razpisu pridobljenih sredstev</w:t>
      </w:r>
    </w:p>
    <w:p w14:paraId="64104DCC" w14:textId="77777777"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7B2DA80A" w14:textId="77777777"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14:paraId="21948AD6" w14:textId="77777777" w:rsidR="00AC594A" w:rsidRPr="002A2560" w:rsidRDefault="00736DBB"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14:paraId="5A9EE951" w14:textId="77777777" w:rsidR="00AC594A" w:rsidRPr="002A2560" w:rsidRDefault="00AC594A" w:rsidP="007A096F">
      <w:pPr>
        <w:numPr>
          <w:ilvl w:val="1"/>
          <w:numId w:val="34"/>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14:paraId="1D699D66" w14:textId="77777777" w:rsidR="00AC594A" w:rsidRPr="002A2560" w:rsidRDefault="00AC594A" w:rsidP="007A096F">
      <w:pPr>
        <w:numPr>
          <w:ilvl w:val="1"/>
          <w:numId w:val="35"/>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14:paraId="77C804C7" w14:textId="77777777" w:rsidR="00AC594A" w:rsidRPr="002A2560"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14:paraId="64558EA9" w14:textId="77777777" w:rsidR="00B9022C" w:rsidRDefault="00B9022C" w:rsidP="003060C5">
      <w:pPr>
        <w:numPr>
          <w:ilvl w:val="0"/>
          <w:numId w:val="17"/>
        </w:numPr>
        <w:tabs>
          <w:tab w:val="left" w:pos="960"/>
        </w:tabs>
        <w:suppressAutoHyphens/>
        <w:spacing w:line="240" w:lineRule="auto"/>
        <w:contextualSpacing/>
        <w:jc w:val="both"/>
        <w:rPr>
          <w:rFonts w:cs="Arial"/>
          <w:szCs w:val="20"/>
          <w:lang w:eastAsia="ar-SA"/>
        </w:rPr>
      </w:pPr>
      <w:r>
        <w:rPr>
          <w:rFonts w:cs="Arial"/>
          <w:szCs w:val="20"/>
          <w:lang w:eastAsia="ar-SA"/>
        </w:rPr>
        <w:t xml:space="preserve">neposredni </w:t>
      </w:r>
      <w:r w:rsidR="00AC594A" w:rsidRPr="00736DBB">
        <w:rPr>
          <w:rFonts w:cs="Arial"/>
          <w:szCs w:val="20"/>
          <w:lang w:eastAsia="ar-SA"/>
        </w:rPr>
        <w:t>materialni stroški, vezani na izvedbo projekta</w:t>
      </w:r>
    </w:p>
    <w:p w14:paraId="4F6C455F" w14:textId="46D6CA99" w:rsidR="00AC594A" w:rsidRPr="00736DBB" w:rsidRDefault="00B9022C" w:rsidP="003060C5">
      <w:pPr>
        <w:numPr>
          <w:ilvl w:val="0"/>
          <w:numId w:val="17"/>
        </w:numPr>
        <w:tabs>
          <w:tab w:val="left" w:pos="960"/>
        </w:tabs>
        <w:suppressAutoHyphens/>
        <w:spacing w:line="240" w:lineRule="auto"/>
        <w:contextualSpacing/>
        <w:jc w:val="both"/>
        <w:rPr>
          <w:rFonts w:cs="Arial"/>
          <w:szCs w:val="20"/>
          <w:lang w:eastAsia="ar-SA"/>
        </w:rPr>
      </w:pPr>
      <w:r>
        <w:rPr>
          <w:rFonts w:cs="Arial"/>
          <w:szCs w:val="20"/>
          <w:lang w:eastAsia="ar-SA"/>
        </w:rPr>
        <w:t>stroški informiranja in oglaševanja v medijih</w:t>
      </w:r>
    </w:p>
    <w:p w14:paraId="07AE29C1" w14:textId="77777777" w:rsidR="00AC594A" w:rsidRDefault="00AC594A">
      <w:pPr>
        <w:tabs>
          <w:tab w:val="left" w:pos="960"/>
        </w:tabs>
        <w:suppressAutoHyphens/>
        <w:spacing w:line="240" w:lineRule="auto"/>
        <w:jc w:val="both"/>
        <w:rPr>
          <w:rFonts w:cs="Arial"/>
          <w:szCs w:val="20"/>
          <w:lang w:eastAsia="ar-SA"/>
        </w:rPr>
      </w:pPr>
    </w:p>
    <w:p w14:paraId="3F84753B" w14:textId="0A3FC4D2"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r w:rsidR="009E466F">
        <w:rPr>
          <w:rFonts w:cs="Arial"/>
          <w:szCs w:val="20"/>
          <w:lang w:eastAsia="ar-SA"/>
        </w:rPr>
        <w:t xml:space="preserve"> »Navodila za pripravo finančnega načrta projekta«</w:t>
      </w:r>
      <w:r w:rsidR="00F373B8">
        <w:rPr>
          <w:rFonts w:cs="Arial"/>
          <w:szCs w:val="20"/>
          <w:lang w:eastAsia="ar-SA"/>
        </w:rPr>
        <w:t>.</w:t>
      </w:r>
    </w:p>
    <w:p w14:paraId="5792210A" w14:textId="77777777" w:rsidR="00733FA5" w:rsidRDefault="00733FA5" w:rsidP="004F2E22">
      <w:pPr>
        <w:suppressAutoHyphens/>
        <w:spacing w:line="240" w:lineRule="auto"/>
        <w:jc w:val="both"/>
        <w:rPr>
          <w:rFonts w:cs="Arial"/>
          <w:b/>
          <w:szCs w:val="20"/>
          <w:lang w:eastAsia="ar-SA"/>
        </w:rPr>
      </w:pPr>
    </w:p>
    <w:p w14:paraId="1C0A56D9" w14:textId="77777777"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387A6A">
      <w:pPr>
        <w:spacing w:line="240" w:lineRule="auto"/>
        <w:ind w:left="720"/>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47BCFCE0" w14:textId="689FA02C" w:rsidR="00B9022C" w:rsidRDefault="00B9022C">
      <w:pPr>
        <w:suppressAutoHyphens/>
        <w:spacing w:line="240" w:lineRule="auto"/>
        <w:jc w:val="both"/>
      </w:pPr>
      <w:r>
        <w:rPr>
          <w:rFonts w:cs="Arial"/>
          <w:szCs w:val="20"/>
          <w:lang w:eastAsia="ar-SA"/>
        </w:rPr>
        <w:t>Obdobje upravičenih stroškov in izdatkov na strani upravičenca je od datuma sklenitve pogodbe do 14. 11. 202</w:t>
      </w:r>
      <w:r w:rsidR="00EE2B0A">
        <w:rPr>
          <w:rFonts w:cs="Arial"/>
          <w:szCs w:val="20"/>
          <w:lang w:eastAsia="ar-SA"/>
        </w:rPr>
        <w:t>5</w:t>
      </w:r>
      <w:r>
        <w:rPr>
          <w:rFonts w:cs="Arial"/>
          <w:szCs w:val="20"/>
          <w:lang w:eastAsia="ar-SA"/>
        </w:rPr>
        <w:t xml:space="preserve">.  </w:t>
      </w:r>
    </w:p>
    <w:p w14:paraId="09908D41" w14:textId="1098A945" w:rsidR="00B9022C" w:rsidRPr="00FD3AA2" w:rsidRDefault="00B9022C">
      <w:pPr>
        <w:suppressAutoHyphens/>
        <w:spacing w:line="240" w:lineRule="auto"/>
        <w:jc w:val="both"/>
        <w:rPr>
          <w:rFonts w:cs="Arial"/>
          <w:szCs w:val="20"/>
          <w:lang w:eastAsia="ar-SA"/>
        </w:rPr>
      </w:pPr>
      <w:r>
        <w:t>Sofinancirajo se upravičeni stroški in izdatki na podlagi potrjenega zaključnega poročila o izvedenih aktivnostih s prilogami in dokazili o nastanku stroškov.</w:t>
      </w: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rsidP="00387A6A">
      <w:pPr>
        <w:suppressAutoHyphens/>
        <w:spacing w:line="240" w:lineRule="auto"/>
        <w:ind w:left="720"/>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5275744C" w14:textId="533FF470" w:rsidR="00733FA5" w:rsidRDefault="00733FA5" w:rsidP="00FD3AA2">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7EFB589A" w14:textId="77777777" w:rsidR="00733FA5" w:rsidRPr="00AB36EA" w:rsidRDefault="00733FA5">
      <w:pPr>
        <w:suppressAutoHyphens/>
        <w:spacing w:line="240" w:lineRule="auto"/>
        <w:ind w:left="600"/>
        <w:jc w:val="both"/>
        <w:rPr>
          <w:rFonts w:cs="Arial"/>
          <w:szCs w:val="20"/>
          <w:lang w:eastAsia="ar-SA"/>
        </w:rPr>
      </w:pPr>
    </w:p>
    <w:p w14:paraId="0B8319B7" w14:textId="77777777" w:rsidR="00733FA5" w:rsidRPr="00AB36EA" w:rsidRDefault="00733FA5" w:rsidP="00387A6A">
      <w:pPr>
        <w:suppressAutoHyphens/>
        <w:spacing w:line="240" w:lineRule="auto"/>
        <w:ind w:left="720"/>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14:paraId="1180DD0C" w14:textId="3A32B6C5"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w:t>
      </w:r>
      <w:r w:rsidRPr="007750C9">
        <w:rPr>
          <w:rFonts w:cs="Arial"/>
          <w:color w:val="000000" w:themeColor="text1"/>
          <w:szCs w:val="20"/>
          <w:lang w:eastAsia="ar-SA"/>
        </w:rPr>
        <w:t xml:space="preserve">Kakovost projekta; (2) </w:t>
      </w:r>
      <w:r w:rsidRPr="007750C9">
        <w:rPr>
          <w:rFonts w:cs="Arial"/>
          <w:szCs w:val="20"/>
          <w:lang w:eastAsia="ar-SA"/>
        </w:rPr>
        <w:t>Doseganje ciljnih javnosti</w:t>
      </w:r>
      <w:r w:rsidR="00190E20" w:rsidRPr="007750C9">
        <w:rPr>
          <w:rFonts w:cs="Arial"/>
          <w:szCs w:val="20"/>
          <w:lang w:eastAsia="ar-SA"/>
        </w:rPr>
        <w:t xml:space="preserve"> projekta</w:t>
      </w:r>
      <w:r w:rsidRPr="007750C9">
        <w:rPr>
          <w:rFonts w:cs="Arial"/>
          <w:szCs w:val="20"/>
          <w:lang w:eastAsia="ar-SA"/>
        </w:rPr>
        <w:t xml:space="preserve">; (3) </w:t>
      </w:r>
      <w:r w:rsidR="009A78CC" w:rsidRPr="007750C9">
        <w:rPr>
          <w:rFonts w:cs="Arial"/>
          <w:szCs w:val="20"/>
          <w:lang w:eastAsia="ar-SA"/>
        </w:rPr>
        <w:t xml:space="preserve">Kakovost </w:t>
      </w:r>
      <w:r w:rsidR="00826346">
        <w:rPr>
          <w:rFonts w:cs="Arial"/>
          <w:szCs w:val="20"/>
          <w:lang w:eastAsia="ar-SA"/>
        </w:rPr>
        <w:t xml:space="preserve">komunikacijskega </w:t>
      </w:r>
      <w:r w:rsidR="009A78CC" w:rsidRPr="007750C9">
        <w:rPr>
          <w:rFonts w:cs="Arial"/>
          <w:szCs w:val="20"/>
          <w:lang w:eastAsia="ar-SA"/>
        </w:rPr>
        <w:t>n</w:t>
      </w:r>
      <w:r w:rsidRPr="007750C9">
        <w:rPr>
          <w:rFonts w:cs="Arial"/>
          <w:szCs w:val="20"/>
          <w:lang w:eastAsia="ar-SA"/>
        </w:rPr>
        <w:t>ačrt</w:t>
      </w:r>
      <w:r w:rsidR="009A78CC" w:rsidRPr="007750C9">
        <w:rPr>
          <w:rFonts w:cs="Arial"/>
          <w:szCs w:val="20"/>
          <w:lang w:eastAsia="ar-SA"/>
        </w:rPr>
        <w:t>a</w:t>
      </w:r>
      <w:r w:rsidRPr="007750C9">
        <w:rPr>
          <w:rFonts w:cs="Arial"/>
          <w:szCs w:val="20"/>
          <w:lang w:eastAsia="ar-SA"/>
        </w:rPr>
        <w:t>; (</w:t>
      </w:r>
      <w:r w:rsidR="00B113ED" w:rsidRPr="007750C9">
        <w:rPr>
          <w:rFonts w:cs="Arial"/>
          <w:szCs w:val="20"/>
          <w:lang w:eastAsia="ar-SA"/>
        </w:rPr>
        <w:t>4)</w:t>
      </w:r>
      <w:r w:rsidRPr="007750C9">
        <w:rPr>
          <w:rFonts w:cs="Arial"/>
          <w:szCs w:val="20"/>
          <w:lang w:eastAsia="ar-SA"/>
        </w:rPr>
        <w:t xml:space="preserve"> </w:t>
      </w:r>
      <w:r w:rsidR="00A07D4D" w:rsidRPr="007750C9">
        <w:rPr>
          <w:rFonts w:cs="Arial"/>
          <w:szCs w:val="20"/>
          <w:lang w:eastAsia="ar-SA"/>
        </w:rPr>
        <w:t>F</w:t>
      </w:r>
      <w:r w:rsidR="00190E20" w:rsidRPr="007750C9">
        <w:rPr>
          <w:rFonts w:cs="Arial"/>
          <w:szCs w:val="20"/>
          <w:lang w:eastAsia="ar-SA"/>
        </w:rPr>
        <w:t>inančn</w:t>
      </w:r>
      <w:r w:rsidR="00A07D4D" w:rsidRPr="007750C9">
        <w:rPr>
          <w:rFonts w:cs="Arial"/>
          <w:szCs w:val="20"/>
          <w:lang w:eastAsia="ar-SA"/>
        </w:rPr>
        <w:t>i</w:t>
      </w:r>
      <w:r w:rsidRPr="007750C9">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77777777"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14:paraId="62E7F3E9" w14:textId="77777777" w:rsidR="00733FA5" w:rsidRDefault="00733FA5">
      <w:pPr>
        <w:suppressAutoHyphens/>
        <w:spacing w:line="240" w:lineRule="auto"/>
        <w:jc w:val="both"/>
        <w:rPr>
          <w:rFonts w:cs="Arial"/>
          <w:szCs w:val="20"/>
          <w:lang w:eastAsia="ar-SA"/>
        </w:rPr>
      </w:pPr>
    </w:p>
    <w:p w14:paraId="7785299A" w14:textId="77777777" w:rsidR="00733FA5" w:rsidRDefault="00733FA5">
      <w:pPr>
        <w:suppressAutoHyphens/>
        <w:spacing w:line="240" w:lineRule="auto"/>
        <w:jc w:val="both"/>
        <w:rPr>
          <w:rFonts w:cs="Arial"/>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2DFF0E3F" w14:textId="77777777" w:rsidR="00417587" w:rsidRDefault="00417587">
      <w:pPr>
        <w:suppressAutoHyphens/>
        <w:spacing w:line="240" w:lineRule="auto"/>
        <w:jc w:val="both"/>
        <w:rPr>
          <w:rFonts w:cs="Arial"/>
          <w:szCs w:val="20"/>
          <w:lang w:eastAsia="ar-SA"/>
        </w:rPr>
      </w:pPr>
    </w:p>
    <w:p w14:paraId="1CA1FF15" w14:textId="77777777" w:rsidR="00417587" w:rsidRPr="000C7EE6" w:rsidRDefault="00417587">
      <w:pPr>
        <w:suppressAutoHyphens/>
        <w:spacing w:line="240" w:lineRule="auto"/>
        <w:jc w:val="both"/>
        <w:rPr>
          <w:rFonts w:cs="Arial"/>
          <w:strike/>
          <w:szCs w:val="20"/>
          <w:lang w:eastAsia="ar-SA"/>
        </w:rPr>
      </w:pPr>
    </w:p>
    <w:p w14:paraId="7F27A571" w14:textId="77777777" w:rsidR="00733FA5" w:rsidRPr="00AB36EA" w:rsidRDefault="00733FA5">
      <w:pPr>
        <w:suppressAutoHyphens/>
        <w:spacing w:line="240" w:lineRule="auto"/>
        <w:jc w:val="both"/>
        <w:rPr>
          <w:rFonts w:cs="Arial"/>
          <w:b/>
          <w:szCs w:val="20"/>
          <w:lang w:eastAsia="ar-SA"/>
        </w:rPr>
      </w:pPr>
    </w:p>
    <w:p w14:paraId="1E64784A" w14:textId="23F852D1" w:rsidR="00733FA5" w:rsidRDefault="00733FA5">
      <w:pPr>
        <w:spacing w:line="240" w:lineRule="auto"/>
        <w:jc w:val="both"/>
        <w:rPr>
          <w:rFonts w:cs="Arial"/>
          <w:b/>
          <w:szCs w:val="20"/>
          <w:lang w:eastAsia="sl-SI"/>
        </w:rPr>
      </w:pPr>
      <w:r w:rsidRPr="00AB36EA">
        <w:rPr>
          <w:rFonts w:cs="Arial"/>
          <w:b/>
          <w:szCs w:val="20"/>
          <w:lang w:eastAsia="sl-SI"/>
        </w:rPr>
        <w:lastRenderedPageBreak/>
        <w:t xml:space="preserve">6. </w:t>
      </w:r>
      <w:r w:rsidR="00387A6A" w:rsidRPr="00AB36EA">
        <w:rPr>
          <w:rFonts w:cs="Arial"/>
          <w:b/>
          <w:szCs w:val="20"/>
          <w:lang w:eastAsia="sl-SI"/>
        </w:rPr>
        <w:t xml:space="preserve">Predvidena sredstva razpisa </w:t>
      </w:r>
    </w:p>
    <w:p w14:paraId="0F676715" w14:textId="77777777" w:rsidR="00C24DE3" w:rsidRPr="00AB36EA" w:rsidRDefault="00C24DE3">
      <w:pPr>
        <w:spacing w:line="240" w:lineRule="auto"/>
        <w:jc w:val="both"/>
        <w:rPr>
          <w:rFonts w:cs="Arial"/>
          <w:b/>
          <w:szCs w:val="20"/>
          <w:lang w:eastAsia="sl-SI"/>
        </w:rPr>
      </w:pPr>
    </w:p>
    <w:p w14:paraId="0CEA4CF3" w14:textId="4AEDD4C4" w:rsidR="00733FA5" w:rsidRPr="006D5BBA" w:rsidRDefault="00733FA5" w:rsidP="004F2E22">
      <w:pPr>
        <w:suppressAutoHyphens/>
        <w:spacing w:line="240" w:lineRule="auto"/>
        <w:jc w:val="both"/>
        <w:rPr>
          <w:rFonts w:cs="Arial"/>
          <w:szCs w:val="20"/>
          <w:lang w:eastAsia="ar-SA"/>
        </w:rPr>
      </w:pPr>
      <w:r w:rsidRPr="002A2560">
        <w:rPr>
          <w:rFonts w:cs="Arial"/>
          <w:szCs w:val="20"/>
          <w:lang w:eastAsia="ar-SA"/>
        </w:rPr>
        <w:t>Predvidena sredstva za razpisane vsebine</w:t>
      </w:r>
      <w:r w:rsidR="00B42462" w:rsidRPr="002A2560">
        <w:rPr>
          <w:rFonts w:cs="Arial"/>
          <w:szCs w:val="20"/>
          <w:lang w:eastAsia="ar-SA"/>
        </w:rPr>
        <w:t xml:space="preserve"> je</w:t>
      </w:r>
      <w:r w:rsidRPr="002A2560">
        <w:rPr>
          <w:rFonts w:cs="Arial"/>
          <w:szCs w:val="20"/>
          <w:lang w:eastAsia="ar-SA"/>
        </w:rPr>
        <w:t xml:space="preserve"> </w:t>
      </w:r>
      <w:r w:rsidR="00B9022C" w:rsidRPr="0055777F">
        <w:rPr>
          <w:rFonts w:cs="Arial"/>
          <w:szCs w:val="20"/>
          <w:lang w:eastAsia="ar-SA"/>
        </w:rPr>
        <w:t>9</w:t>
      </w:r>
      <w:r w:rsidR="00E07805" w:rsidRPr="0055777F">
        <w:rPr>
          <w:rFonts w:cs="Arial"/>
          <w:szCs w:val="20"/>
          <w:lang w:eastAsia="ar-SA"/>
        </w:rPr>
        <w:t>0</w:t>
      </w:r>
      <w:r w:rsidRPr="0055777F">
        <w:rPr>
          <w:rFonts w:cs="Arial"/>
          <w:szCs w:val="20"/>
          <w:lang w:eastAsia="ar-SA"/>
        </w:rPr>
        <w:t>.000,00 EUR</w:t>
      </w:r>
      <w:r w:rsidR="00853FF7" w:rsidRPr="0055777F">
        <w:rPr>
          <w:rFonts w:cs="Arial"/>
          <w:b/>
          <w:szCs w:val="20"/>
          <w:lang w:eastAsia="ar-SA"/>
        </w:rPr>
        <w:t>.</w:t>
      </w:r>
      <w:r w:rsidRPr="006D5BBA">
        <w:rPr>
          <w:rFonts w:cs="Arial"/>
          <w:b/>
          <w:szCs w:val="20"/>
          <w:lang w:eastAsia="ar-SA"/>
        </w:rPr>
        <w:t xml:space="preserve"> </w:t>
      </w:r>
    </w:p>
    <w:p w14:paraId="19A5C42D" w14:textId="77777777" w:rsidR="0068071E" w:rsidRDefault="0068071E" w:rsidP="00733FA5">
      <w:pPr>
        <w:spacing w:line="240" w:lineRule="auto"/>
        <w:jc w:val="both"/>
        <w:rPr>
          <w:rFonts w:cs="Arial"/>
          <w:b/>
          <w:szCs w:val="20"/>
          <w:lang w:eastAsia="sl-SI"/>
        </w:rPr>
      </w:pPr>
    </w:p>
    <w:p w14:paraId="0763A00F" w14:textId="47EC5F74"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sidR="00387A6A">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387A6A">
      <w:pPr>
        <w:spacing w:line="240" w:lineRule="auto"/>
        <w:ind w:left="720"/>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1200AAAA" w:rsidR="00733FA5"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417587">
        <w:rPr>
          <w:rFonts w:cs="Arial"/>
          <w:szCs w:val="20"/>
          <w:lang w:eastAsia="ar-SA"/>
        </w:rPr>
        <w:t>3</w:t>
      </w:r>
      <w:r w:rsidR="00FD39DF">
        <w:rPr>
          <w:rFonts w:cs="Arial"/>
          <w:szCs w:val="20"/>
          <w:lang w:eastAsia="ar-SA"/>
        </w:rPr>
        <w:t xml:space="preserve">. </w:t>
      </w:r>
      <w:r w:rsidR="00417587">
        <w:rPr>
          <w:rFonts w:cs="Arial"/>
          <w:szCs w:val="20"/>
          <w:lang w:eastAsia="ar-SA"/>
        </w:rPr>
        <w:t>2</w:t>
      </w:r>
      <w:r w:rsidR="00F21D2C">
        <w:rPr>
          <w:rFonts w:cs="Arial"/>
          <w:szCs w:val="20"/>
          <w:lang w:eastAsia="ar-SA"/>
        </w:rPr>
        <w:t>. 202</w:t>
      </w:r>
      <w:r w:rsidR="00B9022C">
        <w:rPr>
          <w:rFonts w:cs="Arial"/>
          <w:szCs w:val="20"/>
          <w:lang w:eastAsia="ar-SA"/>
        </w:rPr>
        <w:t>5</w:t>
      </w:r>
      <w:r w:rsidRPr="00045116">
        <w:rPr>
          <w:rFonts w:cs="Arial"/>
          <w:szCs w:val="20"/>
          <w:lang w:eastAsia="ar-SA"/>
        </w:rPr>
        <w:t xml:space="preserve"> do 12.</w:t>
      </w:r>
      <w:r w:rsidR="00C24DE3" w:rsidRPr="00045116">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w:t>
      </w:r>
      <w:r w:rsidR="00387A6A">
        <w:rPr>
          <w:rFonts w:cs="Arial"/>
          <w:szCs w:val="20"/>
          <w:lang w:eastAsia="ar-SA"/>
        </w:rPr>
        <w:t>naravne vire</w:t>
      </w:r>
      <w:r>
        <w:rPr>
          <w:rFonts w:cs="Arial"/>
          <w:szCs w:val="20"/>
          <w:lang w:eastAsia="ar-SA"/>
        </w:rPr>
        <w:t xml:space="preserv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rsidP="00387A6A">
      <w:pPr>
        <w:spacing w:line="240" w:lineRule="auto"/>
        <w:ind w:left="720"/>
        <w:jc w:val="both"/>
        <w:rPr>
          <w:rFonts w:cs="Arial"/>
          <w:b/>
          <w:szCs w:val="20"/>
          <w:lang w:eastAsia="sl-SI"/>
        </w:rPr>
      </w:pPr>
      <w:r>
        <w:rPr>
          <w:rFonts w:cs="Arial"/>
          <w:b/>
          <w:szCs w:val="20"/>
          <w:lang w:eastAsia="sl-SI"/>
        </w:rPr>
        <w:t>7.2. Datum odpiranja vlog</w:t>
      </w:r>
    </w:p>
    <w:p w14:paraId="2BE48E6B" w14:textId="77777777" w:rsidR="00733FA5" w:rsidRDefault="00733FA5">
      <w:pPr>
        <w:spacing w:line="240" w:lineRule="auto"/>
        <w:jc w:val="both"/>
        <w:rPr>
          <w:rFonts w:cs="Arial"/>
          <w:b/>
          <w:szCs w:val="20"/>
          <w:lang w:eastAsia="sl-SI"/>
        </w:rPr>
      </w:pPr>
    </w:p>
    <w:p w14:paraId="6239BE46" w14:textId="6AAB4012" w:rsidR="00EA097E" w:rsidRPr="00FD3AA2"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417587">
        <w:rPr>
          <w:rFonts w:cs="Arial"/>
          <w:szCs w:val="20"/>
          <w:lang w:eastAsia="sl-SI"/>
        </w:rPr>
        <w:t>4</w:t>
      </w:r>
      <w:r w:rsidR="00683CF5">
        <w:rPr>
          <w:rFonts w:cs="Arial"/>
          <w:szCs w:val="20"/>
          <w:lang w:eastAsia="sl-SI"/>
        </w:rPr>
        <w:t xml:space="preserve">. </w:t>
      </w:r>
      <w:r w:rsidR="00417587">
        <w:rPr>
          <w:rFonts w:cs="Arial"/>
          <w:szCs w:val="20"/>
          <w:lang w:eastAsia="sl-SI"/>
        </w:rPr>
        <w:t>2</w:t>
      </w:r>
      <w:r w:rsidR="00F21D2C">
        <w:rPr>
          <w:rFonts w:cs="Arial"/>
          <w:szCs w:val="20"/>
          <w:lang w:eastAsia="sl-SI"/>
        </w:rPr>
        <w:t>. 202</w:t>
      </w:r>
      <w:r w:rsidR="00B9022C">
        <w:rPr>
          <w:rFonts w:cs="Arial"/>
          <w:szCs w:val="20"/>
          <w:lang w:eastAsia="sl-SI"/>
        </w:rPr>
        <w:t>5</w:t>
      </w:r>
      <w:r w:rsidRPr="006D5BB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w:t>
      </w:r>
      <w:r w:rsidR="00387A6A">
        <w:rPr>
          <w:rFonts w:cs="Arial"/>
          <w:szCs w:val="20"/>
          <w:lang w:eastAsia="sl-SI"/>
        </w:rPr>
        <w:t>naravne vire</w:t>
      </w:r>
      <w:r w:rsidRPr="00AB36EA">
        <w:rPr>
          <w:rFonts w:cs="Arial"/>
          <w:szCs w:val="20"/>
          <w:lang w:eastAsia="sl-SI"/>
        </w:rPr>
        <w:t xml:space="preserve"> in prostor, Direktorat za prostor</w:t>
      </w:r>
      <w:r w:rsidR="00B9022C">
        <w:rPr>
          <w:rFonts w:cs="Arial"/>
          <w:szCs w:val="20"/>
          <w:lang w:eastAsia="sl-SI"/>
        </w:rPr>
        <w:t xml:space="preserve"> in</w:t>
      </w:r>
      <w:r w:rsidR="00553236">
        <w:rPr>
          <w:rFonts w:cs="Arial"/>
          <w:szCs w:val="20"/>
          <w:lang w:eastAsia="sl-SI"/>
        </w:rPr>
        <w:t xml:space="preserve"> </w:t>
      </w:r>
      <w:r w:rsidRPr="00AB36EA">
        <w:rPr>
          <w:rFonts w:cs="Arial"/>
          <w:szCs w:val="20"/>
          <w:lang w:eastAsia="sl-SI"/>
        </w:rPr>
        <w:t>graditev, Dunajska cesta 2</w:t>
      </w:r>
      <w:r w:rsidR="00B9022C">
        <w:rPr>
          <w:rFonts w:cs="Arial"/>
          <w:szCs w:val="20"/>
          <w:lang w:eastAsia="sl-SI"/>
        </w:rPr>
        <w:t>7</w:t>
      </w:r>
      <w:r w:rsidRPr="00AB36EA">
        <w:rPr>
          <w:rFonts w:cs="Arial"/>
          <w:szCs w:val="20"/>
          <w:lang w:eastAsia="sl-SI"/>
        </w:rPr>
        <w:t xml:space="preserve">, </w:t>
      </w:r>
      <w:r w:rsidR="00B9022C">
        <w:rPr>
          <w:rFonts w:cs="Arial"/>
          <w:szCs w:val="20"/>
          <w:lang w:eastAsia="sl-SI"/>
        </w:rPr>
        <w:t>3</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rsidP="00387A6A">
      <w:pPr>
        <w:spacing w:line="240" w:lineRule="auto"/>
        <w:ind w:left="720"/>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70292F53" w14:textId="59435132" w:rsidR="00733FA5"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70986A6" w14:textId="77777777" w:rsidR="000530AA" w:rsidRDefault="000530AA">
      <w:pPr>
        <w:spacing w:line="240" w:lineRule="auto"/>
        <w:jc w:val="both"/>
        <w:rPr>
          <w:rFonts w:cs="Arial"/>
          <w:b/>
          <w:szCs w:val="20"/>
          <w:lang w:eastAsia="sl-SI"/>
        </w:rPr>
      </w:pPr>
    </w:p>
    <w:p w14:paraId="437F861D" w14:textId="77777777" w:rsidR="00733FA5" w:rsidRDefault="00733FA5" w:rsidP="00387A6A">
      <w:pPr>
        <w:spacing w:line="240" w:lineRule="auto"/>
        <w:ind w:left="720"/>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14:paraId="0E48F176" w14:textId="77777777" w:rsidR="00C24DE3" w:rsidRDefault="00C24DE3">
      <w:pPr>
        <w:spacing w:line="240" w:lineRule="auto"/>
        <w:jc w:val="both"/>
        <w:rPr>
          <w:rFonts w:cs="Arial"/>
          <w:b/>
          <w:szCs w:val="20"/>
          <w:lang w:eastAsia="sl-SI"/>
        </w:rPr>
      </w:pPr>
    </w:p>
    <w:p w14:paraId="1F63F710" w14:textId="4564C78A" w:rsidR="000530AA" w:rsidRPr="00280922" w:rsidRDefault="00733FA5">
      <w:pPr>
        <w:suppressAutoHyphens/>
        <w:spacing w:line="240" w:lineRule="auto"/>
        <w:jc w:val="both"/>
        <w:rPr>
          <w:rFonts w:cs="Arial"/>
          <w:szCs w:val="20"/>
          <w:lang w:eastAsia="ar-SA"/>
        </w:rPr>
      </w:pPr>
      <w:r w:rsidRPr="00280922">
        <w:rPr>
          <w:rFonts w:cs="Arial"/>
          <w:szCs w:val="20"/>
          <w:lang w:eastAsia="ar-SA"/>
        </w:rPr>
        <w:t>Rok za oddajo končnega poročila in zahtevka za izplačilo sredstev</w:t>
      </w:r>
      <w:r w:rsidR="007833C7" w:rsidRPr="00280922">
        <w:rPr>
          <w:rFonts w:cs="Arial"/>
          <w:szCs w:val="20"/>
          <w:lang w:eastAsia="ar-SA"/>
        </w:rPr>
        <w:t xml:space="preserve"> (e-račun)</w:t>
      </w:r>
      <w:r w:rsidRPr="00280922">
        <w:rPr>
          <w:rFonts w:cs="Arial"/>
          <w:szCs w:val="20"/>
          <w:lang w:eastAsia="ar-SA"/>
        </w:rPr>
        <w:t xml:space="preserve"> </w:t>
      </w:r>
      <w:r w:rsidR="0017466E" w:rsidRPr="00280922">
        <w:rPr>
          <w:rFonts w:cs="Arial"/>
          <w:szCs w:val="20"/>
          <w:lang w:eastAsia="ar-SA"/>
        </w:rPr>
        <w:t xml:space="preserve">je </w:t>
      </w:r>
      <w:r w:rsidRPr="00280922">
        <w:rPr>
          <w:rFonts w:cs="Arial"/>
          <w:szCs w:val="20"/>
          <w:lang w:eastAsia="ar-SA"/>
        </w:rPr>
        <w:t>en mesec po izvedbi p</w:t>
      </w:r>
      <w:r w:rsidR="00EA097E" w:rsidRPr="00280922">
        <w:rPr>
          <w:rFonts w:cs="Arial"/>
          <w:szCs w:val="20"/>
          <w:lang w:eastAsia="ar-SA"/>
        </w:rPr>
        <w:t>rojekta</w:t>
      </w:r>
      <w:r w:rsidR="0057614D" w:rsidRPr="00280922">
        <w:rPr>
          <w:rFonts w:cs="Arial"/>
          <w:szCs w:val="20"/>
          <w:lang w:eastAsia="ar-SA"/>
        </w:rPr>
        <w:t>.</w:t>
      </w:r>
      <w:r w:rsidR="005A61FF">
        <w:rPr>
          <w:rFonts w:cs="Arial"/>
          <w:szCs w:val="20"/>
          <w:lang w:eastAsia="ar-SA"/>
        </w:rPr>
        <w:t xml:space="preserve"> </w:t>
      </w:r>
      <w:r w:rsidR="0017466E" w:rsidRPr="00280922">
        <w:rPr>
          <w:rFonts w:cs="Arial"/>
          <w:szCs w:val="20"/>
          <w:lang w:eastAsia="ar-SA"/>
        </w:rPr>
        <w:t xml:space="preserve">Projekt mora biti izveden v času od dneva sklenitve pogodbe o sofinanciranju in realiziran najkasneje </w:t>
      </w:r>
      <w:r w:rsidR="0017466E" w:rsidRPr="005A61FF">
        <w:rPr>
          <w:rFonts w:cs="Arial"/>
          <w:szCs w:val="20"/>
          <w:lang w:eastAsia="ar-SA"/>
        </w:rPr>
        <w:t xml:space="preserve">do </w:t>
      </w:r>
      <w:r w:rsidR="005468DC">
        <w:rPr>
          <w:rFonts w:cs="Arial"/>
          <w:szCs w:val="20"/>
          <w:lang w:eastAsia="ar-SA"/>
        </w:rPr>
        <w:t>1</w:t>
      </w:r>
      <w:r w:rsidR="005A61FF" w:rsidRPr="005A61FF">
        <w:rPr>
          <w:rFonts w:cs="Arial"/>
          <w:szCs w:val="20"/>
          <w:lang w:eastAsia="ar-SA"/>
        </w:rPr>
        <w:t>4</w:t>
      </w:r>
      <w:r w:rsidR="000530AA" w:rsidRPr="005A61FF">
        <w:rPr>
          <w:rFonts w:cs="Arial"/>
          <w:szCs w:val="20"/>
          <w:lang w:eastAsia="ar-SA"/>
        </w:rPr>
        <w:t xml:space="preserve">. </w:t>
      </w:r>
      <w:r w:rsidR="00E07805" w:rsidRPr="005A61FF">
        <w:rPr>
          <w:rFonts w:cs="Arial"/>
          <w:szCs w:val="20"/>
          <w:lang w:eastAsia="ar-SA"/>
        </w:rPr>
        <w:t>1</w:t>
      </w:r>
      <w:r w:rsidR="00280922" w:rsidRPr="005A61FF">
        <w:rPr>
          <w:rFonts w:cs="Arial"/>
          <w:szCs w:val="20"/>
          <w:lang w:eastAsia="ar-SA"/>
        </w:rPr>
        <w:t>1</w:t>
      </w:r>
      <w:r w:rsidR="00D458D0" w:rsidRPr="005A61FF">
        <w:rPr>
          <w:rFonts w:cs="Arial"/>
          <w:szCs w:val="20"/>
          <w:lang w:eastAsia="ar-SA"/>
        </w:rPr>
        <w:t>.</w:t>
      </w:r>
      <w:r w:rsidR="000530AA" w:rsidRPr="005A61FF">
        <w:rPr>
          <w:rFonts w:cs="Arial"/>
          <w:szCs w:val="20"/>
          <w:lang w:eastAsia="ar-SA"/>
        </w:rPr>
        <w:t xml:space="preserve"> 202</w:t>
      </w:r>
      <w:r w:rsidR="005468DC">
        <w:rPr>
          <w:rFonts w:cs="Arial"/>
          <w:szCs w:val="20"/>
          <w:lang w:eastAsia="ar-SA"/>
        </w:rPr>
        <w:t>5</w:t>
      </w:r>
      <w:r w:rsidR="000530AA" w:rsidRPr="00280922">
        <w:rPr>
          <w:rFonts w:cs="Arial"/>
          <w:szCs w:val="20"/>
          <w:lang w:eastAsia="ar-SA"/>
        </w:rPr>
        <w:t xml:space="preserve">. </w:t>
      </w:r>
    </w:p>
    <w:p w14:paraId="5909E752" w14:textId="77777777" w:rsidR="000530AA" w:rsidRPr="00280922" w:rsidRDefault="000530AA">
      <w:pPr>
        <w:suppressAutoHyphens/>
        <w:spacing w:line="240" w:lineRule="auto"/>
        <w:jc w:val="both"/>
        <w:rPr>
          <w:rFonts w:cs="Arial"/>
          <w:szCs w:val="20"/>
          <w:lang w:eastAsia="ar-SA"/>
        </w:rPr>
      </w:pPr>
    </w:p>
    <w:p w14:paraId="3F59ED34" w14:textId="436D3462" w:rsidR="000660FE" w:rsidRPr="005701C2" w:rsidRDefault="007B3B1F" w:rsidP="00280922">
      <w:pPr>
        <w:suppressAutoHyphens/>
        <w:spacing w:line="240" w:lineRule="auto"/>
        <w:jc w:val="both"/>
        <w:rPr>
          <w:rFonts w:cs="Arial"/>
          <w:b/>
          <w:szCs w:val="20"/>
          <w:lang w:eastAsia="sl-SI"/>
        </w:rPr>
      </w:pPr>
      <w:r w:rsidRPr="005A61FF">
        <w:rPr>
          <w:rFonts w:cs="Arial"/>
          <w:szCs w:val="20"/>
          <w:lang w:eastAsia="ar-SA"/>
        </w:rPr>
        <w:t>Za projekte, k</w:t>
      </w:r>
      <w:r w:rsidR="001E64A3" w:rsidRPr="005A61FF">
        <w:rPr>
          <w:rFonts w:cs="Arial"/>
          <w:szCs w:val="20"/>
          <w:lang w:eastAsia="ar-SA"/>
        </w:rPr>
        <w:t>i bodo realizirani</w:t>
      </w:r>
      <w:r w:rsidR="005468DC">
        <w:rPr>
          <w:rFonts w:cs="Arial"/>
          <w:szCs w:val="20"/>
          <w:lang w:eastAsia="ar-SA"/>
        </w:rPr>
        <w:t xml:space="preserve"> 1</w:t>
      </w:r>
      <w:r w:rsidR="005A61FF" w:rsidRPr="005A61FF">
        <w:rPr>
          <w:rFonts w:cs="Arial"/>
          <w:szCs w:val="20"/>
          <w:lang w:eastAsia="ar-SA"/>
        </w:rPr>
        <w:t>4</w:t>
      </w:r>
      <w:r w:rsidR="001E64A3" w:rsidRPr="005A61FF">
        <w:rPr>
          <w:rFonts w:cs="Arial"/>
          <w:szCs w:val="20"/>
          <w:lang w:eastAsia="ar-SA"/>
        </w:rPr>
        <w:t>.</w:t>
      </w:r>
      <w:r w:rsidR="0083763A" w:rsidRPr="005A61FF">
        <w:rPr>
          <w:rFonts w:cs="Arial"/>
          <w:szCs w:val="20"/>
          <w:lang w:eastAsia="ar-SA"/>
        </w:rPr>
        <w:t xml:space="preserve"> </w:t>
      </w:r>
      <w:r w:rsidR="005701C2" w:rsidRPr="005A61FF">
        <w:rPr>
          <w:rFonts w:cs="Arial"/>
          <w:szCs w:val="20"/>
          <w:lang w:eastAsia="ar-SA"/>
        </w:rPr>
        <w:t>11</w:t>
      </w:r>
      <w:r w:rsidR="001E64A3" w:rsidRPr="005A61FF">
        <w:rPr>
          <w:rFonts w:cs="Arial"/>
          <w:szCs w:val="20"/>
          <w:lang w:eastAsia="ar-SA"/>
        </w:rPr>
        <w:t>.</w:t>
      </w:r>
      <w:r w:rsidR="0083763A" w:rsidRPr="005A61FF">
        <w:rPr>
          <w:rFonts w:cs="Arial"/>
          <w:szCs w:val="20"/>
          <w:lang w:eastAsia="ar-SA"/>
        </w:rPr>
        <w:t xml:space="preserve"> </w:t>
      </w:r>
      <w:r w:rsidR="005701C2" w:rsidRPr="005A61FF">
        <w:rPr>
          <w:rFonts w:cs="Arial"/>
          <w:szCs w:val="20"/>
          <w:lang w:eastAsia="ar-SA"/>
        </w:rPr>
        <w:t>202</w:t>
      </w:r>
      <w:r w:rsidR="005468DC">
        <w:rPr>
          <w:rFonts w:cs="Arial"/>
          <w:szCs w:val="20"/>
          <w:lang w:eastAsia="ar-SA"/>
        </w:rPr>
        <w:t>5</w:t>
      </w:r>
      <w:r w:rsidRPr="005A61FF">
        <w:rPr>
          <w:rFonts w:cs="Arial"/>
          <w:szCs w:val="20"/>
          <w:lang w:eastAsia="ar-SA"/>
        </w:rPr>
        <w:t>, velja rok za oddajo končnega poročila in zahtevka za izplačilo sred</w:t>
      </w:r>
      <w:r w:rsidR="005701C2" w:rsidRPr="005A61FF">
        <w:rPr>
          <w:rFonts w:cs="Arial"/>
          <w:szCs w:val="20"/>
          <w:lang w:eastAsia="ar-SA"/>
        </w:rPr>
        <w:t xml:space="preserve">stev (e-račun) </w:t>
      </w:r>
      <w:r w:rsidR="00683CF5" w:rsidRPr="005A61FF">
        <w:rPr>
          <w:rFonts w:cs="Arial"/>
          <w:szCs w:val="20"/>
          <w:lang w:eastAsia="ar-SA"/>
        </w:rPr>
        <w:t xml:space="preserve">najkasneje </w:t>
      </w:r>
      <w:r w:rsidR="005701C2" w:rsidRPr="005A61FF">
        <w:rPr>
          <w:rFonts w:cs="Arial"/>
          <w:szCs w:val="20"/>
          <w:lang w:eastAsia="ar-SA"/>
        </w:rPr>
        <w:t xml:space="preserve">do </w:t>
      </w:r>
      <w:r w:rsidR="005468DC">
        <w:rPr>
          <w:rFonts w:cs="Arial"/>
          <w:szCs w:val="20"/>
          <w:lang w:eastAsia="ar-SA"/>
        </w:rPr>
        <w:t>28</w:t>
      </w:r>
      <w:r w:rsidR="005701C2" w:rsidRPr="005A61FF">
        <w:rPr>
          <w:rFonts w:cs="Arial"/>
          <w:szCs w:val="20"/>
          <w:lang w:eastAsia="ar-SA"/>
        </w:rPr>
        <w:t>. 1</w:t>
      </w:r>
      <w:r w:rsidR="005468DC">
        <w:rPr>
          <w:rFonts w:cs="Arial"/>
          <w:szCs w:val="20"/>
          <w:lang w:eastAsia="ar-SA"/>
        </w:rPr>
        <w:t>1</w:t>
      </w:r>
      <w:r w:rsidR="005701C2" w:rsidRPr="005A61FF">
        <w:rPr>
          <w:rFonts w:cs="Arial"/>
          <w:szCs w:val="20"/>
          <w:lang w:eastAsia="ar-SA"/>
        </w:rPr>
        <w:t>. 202</w:t>
      </w:r>
      <w:r w:rsidR="005468DC">
        <w:rPr>
          <w:rFonts w:cs="Arial"/>
          <w:szCs w:val="20"/>
          <w:lang w:eastAsia="ar-SA"/>
        </w:rPr>
        <w:t>5</w:t>
      </w:r>
      <w:r w:rsidR="001E64A3" w:rsidRPr="005A61FF">
        <w:rPr>
          <w:rFonts w:cs="Arial"/>
          <w:szCs w:val="20"/>
          <w:lang w:eastAsia="ar-SA"/>
        </w:rPr>
        <w:t>.</w:t>
      </w:r>
      <w:r w:rsidR="00F21D2C" w:rsidRPr="005701C2">
        <w:rPr>
          <w:rFonts w:cs="Arial"/>
          <w:szCs w:val="20"/>
          <w:lang w:eastAsia="ar-SA"/>
        </w:rPr>
        <w:t xml:space="preserve"> </w:t>
      </w:r>
    </w:p>
    <w:p w14:paraId="3E4ACAFE" w14:textId="77777777" w:rsidR="00280922" w:rsidRDefault="00280922">
      <w:pPr>
        <w:spacing w:line="240" w:lineRule="auto"/>
        <w:jc w:val="both"/>
        <w:rPr>
          <w:rFonts w:cs="Arial"/>
          <w:b/>
          <w:szCs w:val="20"/>
          <w:lang w:eastAsia="sl-SI"/>
        </w:rPr>
      </w:pPr>
    </w:p>
    <w:p w14:paraId="779CF4B4" w14:textId="4F334323" w:rsidR="00733FA5" w:rsidRPr="00AB36EA" w:rsidRDefault="00733FA5">
      <w:pPr>
        <w:spacing w:line="240" w:lineRule="auto"/>
        <w:jc w:val="both"/>
        <w:rPr>
          <w:rFonts w:cs="Arial"/>
          <w:b/>
          <w:szCs w:val="20"/>
          <w:lang w:eastAsia="sl-SI"/>
        </w:rPr>
      </w:pPr>
      <w:r w:rsidRPr="00AB36EA">
        <w:rPr>
          <w:rFonts w:cs="Arial"/>
          <w:b/>
          <w:szCs w:val="20"/>
          <w:lang w:eastAsia="sl-SI"/>
        </w:rPr>
        <w:t xml:space="preserve">8. </w:t>
      </w:r>
      <w:r w:rsidR="00387A6A" w:rsidRPr="00AB36EA">
        <w:rPr>
          <w:rFonts w:cs="Arial"/>
          <w:b/>
          <w:szCs w:val="20"/>
          <w:lang w:eastAsia="sl-SI"/>
        </w:rPr>
        <w:t>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4A0DEDD2" w:rsidR="00733FA5" w:rsidRPr="00E16BBC" w:rsidRDefault="00733FA5">
      <w:pPr>
        <w:suppressAutoHyphens/>
        <w:spacing w:line="240" w:lineRule="auto"/>
        <w:jc w:val="both"/>
        <w:rPr>
          <w:rFonts w:cs="Arial"/>
          <w:szCs w:val="20"/>
          <w:lang w:eastAsia="ar-SA"/>
        </w:rPr>
      </w:pPr>
      <w:r w:rsidRPr="00E16BBC">
        <w:rPr>
          <w:rFonts w:cs="Arial"/>
          <w:szCs w:val="20"/>
          <w:lang w:eastAsia="ar-SA"/>
        </w:rPr>
        <w:t xml:space="preserve">Izpolnjevanje pogojev in vrednotenje vlog bo ugotavljala komisija, ki vodi postopek javnega razpisa. Komisijo imenuje minister za </w:t>
      </w:r>
      <w:r w:rsidR="00387A6A">
        <w:rPr>
          <w:rFonts w:cs="Arial"/>
          <w:szCs w:val="20"/>
          <w:lang w:eastAsia="ar-SA"/>
        </w:rPr>
        <w:t>naravne vire</w:t>
      </w:r>
      <w:r w:rsidRPr="00E16BBC">
        <w:rPr>
          <w:rFonts w:cs="Arial"/>
          <w:szCs w:val="20"/>
          <w:lang w:eastAsia="ar-SA"/>
        </w:rPr>
        <w:t xml:space="preserve"> in prostor.</w:t>
      </w:r>
    </w:p>
    <w:p w14:paraId="658304D0" w14:textId="77777777" w:rsidR="00EA097E" w:rsidRPr="00E16BBC" w:rsidRDefault="00EA097E">
      <w:pPr>
        <w:suppressAutoHyphens/>
        <w:spacing w:line="240" w:lineRule="auto"/>
        <w:jc w:val="both"/>
        <w:rPr>
          <w:rFonts w:cs="Arial"/>
          <w:szCs w:val="20"/>
          <w:lang w:eastAsia="ar-SA"/>
        </w:rPr>
      </w:pPr>
    </w:p>
    <w:p w14:paraId="6E5C8CA8" w14:textId="43085973" w:rsidR="00733FA5" w:rsidRPr="00E16BBC" w:rsidRDefault="00733FA5">
      <w:pPr>
        <w:suppressAutoHyphens/>
        <w:spacing w:line="240" w:lineRule="auto"/>
        <w:jc w:val="both"/>
        <w:rPr>
          <w:rFonts w:cs="Arial"/>
          <w:strike/>
          <w:szCs w:val="20"/>
          <w:lang w:eastAsia="ar-SA"/>
        </w:rPr>
      </w:pPr>
      <w:r w:rsidRPr="004A1868">
        <w:rPr>
          <w:rFonts w:cs="Arial"/>
          <w:szCs w:val="20"/>
          <w:lang w:eastAsia="ar-SA"/>
        </w:rPr>
        <w:t>Prijave, ki ne bodo dosegl</w:t>
      </w:r>
      <w:r w:rsidR="00950B35" w:rsidRPr="004A1868">
        <w:rPr>
          <w:rFonts w:cs="Arial"/>
          <w:szCs w:val="20"/>
          <w:lang w:eastAsia="ar-SA"/>
        </w:rPr>
        <w:t>e</w:t>
      </w:r>
      <w:r w:rsidRPr="004A1868">
        <w:rPr>
          <w:rFonts w:cs="Arial"/>
          <w:szCs w:val="20"/>
          <w:lang w:eastAsia="ar-SA"/>
        </w:rPr>
        <w:t xml:space="preserve"> praga </w:t>
      </w:r>
      <w:r w:rsidR="00535E1B" w:rsidRPr="004A1868">
        <w:rPr>
          <w:rFonts w:cs="Arial"/>
          <w:szCs w:val="20"/>
          <w:lang w:eastAsia="ar-SA"/>
        </w:rPr>
        <w:t>80</w:t>
      </w:r>
      <w:r w:rsidR="00D458D0" w:rsidRPr="004A1868">
        <w:rPr>
          <w:rFonts w:cs="Arial"/>
          <w:szCs w:val="20"/>
          <w:lang w:eastAsia="ar-SA"/>
        </w:rPr>
        <w:t xml:space="preserve"> </w:t>
      </w:r>
      <w:r w:rsidRPr="004A1868">
        <w:rPr>
          <w:rFonts w:cs="Arial"/>
          <w:szCs w:val="20"/>
          <w:lang w:eastAsia="ar-SA"/>
        </w:rPr>
        <w:t xml:space="preserve">točk (oz. </w:t>
      </w:r>
      <w:r w:rsidR="00535E1B" w:rsidRPr="004A1868">
        <w:rPr>
          <w:rFonts w:cs="Arial"/>
          <w:szCs w:val="20"/>
          <w:lang w:eastAsia="ar-SA"/>
        </w:rPr>
        <w:t>80</w:t>
      </w:r>
      <w:r w:rsidRPr="004A1868">
        <w:rPr>
          <w:rFonts w:cs="Arial"/>
          <w:szCs w:val="20"/>
          <w:lang w:eastAsia="ar-SA"/>
        </w:rPr>
        <w:t>% mo</w:t>
      </w:r>
      <w:r w:rsidR="00EA097E" w:rsidRPr="004A1868">
        <w:rPr>
          <w:rFonts w:cs="Arial"/>
          <w:szCs w:val="20"/>
          <w:lang w:eastAsia="ar-SA"/>
        </w:rPr>
        <w:t>žnega števila točk)</w:t>
      </w:r>
      <w:r w:rsidR="00B066E7" w:rsidRPr="004A1868">
        <w:rPr>
          <w:rFonts w:cs="Arial"/>
          <w:szCs w:val="20"/>
          <w:lang w:eastAsia="ar-SA"/>
        </w:rPr>
        <w:t xml:space="preserve"> ter</w:t>
      </w:r>
      <w:r w:rsidR="00EA097E" w:rsidRPr="004A1868">
        <w:rPr>
          <w:rFonts w:cs="Arial"/>
          <w:szCs w:val="20"/>
          <w:lang w:eastAsia="ar-SA"/>
        </w:rPr>
        <w:t xml:space="preserve"> </w:t>
      </w:r>
      <w:r w:rsidRPr="004A1868">
        <w:rPr>
          <w:rFonts w:cs="Arial"/>
          <w:szCs w:val="20"/>
          <w:lang w:eastAsia="ar-SA"/>
        </w:rPr>
        <w:t xml:space="preserve">vsaj </w:t>
      </w:r>
      <w:r w:rsidR="008F145B" w:rsidRPr="004A1868">
        <w:rPr>
          <w:rFonts w:cs="Arial"/>
          <w:szCs w:val="20"/>
          <w:lang w:eastAsia="ar-SA"/>
        </w:rPr>
        <w:t>30</w:t>
      </w:r>
      <w:r w:rsidRPr="004A1868">
        <w:rPr>
          <w:rFonts w:cs="Arial"/>
          <w:szCs w:val="20"/>
          <w:lang w:eastAsia="ar-SA"/>
        </w:rPr>
        <w:t xml:space="preserve"> točk pri merilu za ocenjevanje »Kakovost projekta«</w:t>
      </w:r>
      <w:r w:rsidR="00EA097E" w:rsidRPr="004A1868">
        <w:rPr>
          <w:rFonts w:cs="Arial"/>
          <w:szCs w:val="20"/>
          <w:lang w:eastAsia="ar-SA"/>
        </w:rPr>
        <w:t xml:space="preserve"> in </w:t>
      </w:r>
      <w:r w:rsidR="00EA1229" w:rsidRPr="004A1868">
        <w:rPr>
          <w:rFonts w:cs="Arial"/>
          <w:szCs w:val="20"/>
          <w:lang w:eastAsia="ar-SA"/>
        </w:rPr>
        <w:t xml:space="preserve">vsaj </w:t>
      </w:r>
      <w:r w:rsidR="004A1868" w:rsidRPr="004A1868">
        <w:rPr>
          <w:rFonts w:cs="Arial"/>
          <w:szCs w:val="20"/>
          <w:lang w:eastAsia="ar-SA"/>
        </w:rPr>
        <w:t>5</w:t>
      </w:r>
      <w:r w:rsidR="00EA1229" w:rsidRPr="004A1868">
        <w:rPr>
          <w:rFonts w:cs="Arial"/>
          <w:szCs w:val="20"/>
          <w:lang w:eastAsia="ar-SA"/>
        </w:rPr>
        <w:t xml:space="preserve"> točk </w:t>
      </w:r>
      <w:r w:rsidR="00EA097E" w:rsidRPr="004A1868">
        <w:rPr>
          <w:rFonts w:cs="Arial"/>
          <w:szCs w:val="20"/>
          <w:lang w:eastAsia="ar-SA"/>
        </w:rPr>
        <w:t>pri merilu za ocenjevanje in vrednotenje »</w:t>
      </w:r>
      <w:r w:rsidR="00A07D4D" w:rsidRPr="004A1868">
        <w:rPr>
          <w:rFonts w:cs="Arial"/>
          <w:szCs w:val="20"/>
          <w:lang w:eastAsia="ar-SA"/>
        </w:rPr>
        <w:t>Finančni načrt in stroškovna učinkovitost projekta</w:t>
      </w:r>
      <w:r w:rsidR="000A79C2" w:rsidRPr="004A1868">
        <w:rPr>
          <w:rFonts w:cs="Arial"/>
          <w:szCs w:val="20"/>
          <w:lang w:eastAsia="ar-SA"/>
        </w:rPr>
        <w:t>«</w:t>
      </w:r>
      <w:r w:rsidR="00EA097E" w:rsidRPr="004A1868">
        <w:rPr>
          <w:rFonts w:cs="Arial"/>
          <w:szCs w:val="20"/>
          <w:lang w:eastAsia="ar-SA"/>
        </w:rPr>
        <w:t xml:space="preserve">, ne </w:t>
      </w:r>
      <w:r w:rsidRPr="004A1868">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2242E98A"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00417587" w:rsidRPr="0055777F">
        <w:rPr>
          <w:rFonts w:cs="Arial"/>
          <w:szCs w:val="20"/>
          <w:lang w:eastAsia="ar-SA"/>
        </w:rPr>
        <w:t>7</w:t>
      </w:r>
      <w:r w:rsidRPr="0055777F">
        <w:rPr>
          <w:rFonts w:cs="Arial"/>
          <w:szCs w:val="20"/>
          <w:lang w:eastAsia="ar-SA"/>
        </w:rPr>
        <w:t>.000,00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6EB4FC64" w:rsidR="00733FA5" w:rsidRPr="00CF68E3" w:rsidRDefault="00733FA5">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sidRPr="007750C9">
        <w:rPr>
          <w:rFonts w:cs="Arial"/>
          <w:szCs w:val="20"/>
          <w:lang w:eastAsia="ar-SA"/>
        </w:rPr>
        <w:t>»Kakovost</w:t>
      </w:r>
      <w:r w:rsidR="00F57ECA" w:rsidRPr="007750C9">
        <w:rPr>
          <w:rFonts w:cs="Arial"/>
          <w:szCs w:val="20"/>
          <w:lang w:eastAsia="ar-SA"/>
        </w:rPr>
        <w:t xml:space="preserve"> </w:t>
      </w:r>
      <w:r w:rsidRPr="007750C9">
        <w:rPr>
          <w:rFonts w:cs="Arial"/>
          <w:szCs w:val="20"/>
          <w:lang w:eastAsia="ar-SA"/>
        </w:rPr>
        <w:t xml:space="preserve">projekta«, nato iz merila »Finančni načrt in stroškovna učinkovitost projekta« in nazadnje čas prispetja vloge v vložišče Ministrstva za </w:t>
      </w:r>
      <w:r w:rsidR="00387A6A" w:rsidRPr="007750C9">
        <w:rPr>
          <w:rFonts w:cs="Arial"/>
          <w:szCs w:val="20"/>
          <w:lang w:eastAsia="ar-SA"/>
        </w:rPr>
        <w:t>naravne vire</w:t>
      </w:r>
      <w:r w:rsidRPr="007750C9">
        <w:rPr>
          <w:rFonts w:cs="Arial"/>
          <w:szCs w:val="20"/>
          <w:lang w:eastAsia="ar-SA"/>
        </w:rPr>
        <w:t xml:space="preserv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w:t>
      </w:r>
      <w:r w:rsidRPr="002E2F7C">
        <w:rPr>
          <w:rFonts w:cs="Arial"/>
          <w:szCs w:val="20"/>
          <w:lang w:eastAsia="sl-SI"/>
        </w:rPr>
        <w:lastRenderedPageBreak/>
        <w:t>ponudi prijavitelju vloge z naslednjim najvišjim številom točk. Postopek se ponavlja, dokler eden od uvrščenih prijaviteljev ne sprejme vloge oziroma se ustavi, v kolikor noben od uvrščenih prijaviteljev ne sprejme predloga.</w:t>
      </w:r>
    </w:p>
    <w:p w14:paraId="0DFA6753" w14:textId="77777777" w:rsidR="005172A1" w:rsidRDefault="005172A1" w:rsidP="00B656FE">
      <w:pPr>
        <w:spacing w:line="240" w:lineRule="auto"/>
        <w:jc w:val="both"/>
        <w:rPr>
          <w:rFonts w:cs="Arial"/>
          <w:b/>
          <w:szCs w:val="20"/>
          <w:lang w:eastAsia="sl-SI"/>
        </w:rPr>
      </w:pPr>
    </w:p>
    <w:p w14:paraId="404DAF0A" w14:textId="268AFA49" w:rsidR="00C24DE3" w:rsidRDefault="00733FA5" w:rsidP="00B656FE">
      <w:pPr>
        <w:spacing w:line="240" w:lineRule="auto"/>
        <w:jc w:val="both"/>
        <w:rPr>
          <w:rFonts w:cs="Arial"/>
          <w:b/>
          <w:szCs w:val="20"/>
          <w:lang w:eastAsia="sl-SI"/>
        </w:rPr>
      </w:pPr>
      <w:r w:rsidRPr="00AB36EA">
        <w:rPr>
          <w:rFonts w:cs="Arial"/>
          <w:b/>
          <w:szCs w:val="20"/>
          <w:lang w:eastAsia="sl-SI"/>
        </w:rPr>
        <w:t xml:space="preserve">9. </w:t>
      </w:r>
      <w:r w:rsidR="00387A6A" w:rsidRPr="00AB36EA">
        <w:rPr>
          <w:rFonts w:cs="Arial"/>
          <w:b/>
          <w:szCs w:val="20"/>
          <w:lang w:eastAsia="sl-SI"/>
        </w:rPr>
        <w:t>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B55CC9" w14:textId="77777777" w:rsidR="0068071E" w:rsidRDefault="0068071E" w:rsidP="00733FA5">
      <w:pPr>
        <w:spacing w:line="240" w:lineRule="auto"/>
        <w:jc w:val="both"/>
        <w:rPr>
          <w:rFonts w:cs="Arial"/>
          <w:b/>
          <w:szCs w:val="20"/>
          <w:lang w:eastAsia="sl-SI"/>
        </w:rPr>
      </w:pPr>
    </w:p>
    <w:p w14:paraId="11B56071" w14:textId="5901C56D"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xml:space="preserve">. </w:t>
      </w:r>
      <w:r w:rsidR="00387A6A" w:rsidRPr="00AB36EA">
        <w:rPr>
          <w:rFonts w:cs="Arial"/>
          <w:b/>
          <w:szCs w:val="20"/>
          <w:lang w:eastAsia="sl-SI"/>
        </w:rPr>
        <w:t>Informacije</w:t>
      </w:r>
    </w:p>
    <w:p w14:paraId="76418539" w14:textId="77777777" w:rsidR="00C24DE3" w:rsidRPr="00AB36EA" w:rsidRDefault="00C24DE3" w:rsidP="00733FA5">
      <w:pPr>
        <w:spacing w:line="240" w:lineRule="auto"/>
        <w:jc w:val="both"/>
        <w:rPr>
          <w:rFonts w:cs="Arial"/>
          <w:b/>
          <w:szCs w:val="20"/>
          <w:lang w:eastAsia="sl-SI"/>
        </w:rPr>
      </w:pPr>
    </w:p>
    <w:p w14:paraId="4CB01B29" w14:textId="77777777" w:rsidR="00535E1B" w:rsidRPr="000164B9" w:rsidRDefault="00535E1B" w:rsidP="00535E1B">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2" w:history="1">
        <w:r w:rsidRPr="00535E1B">
          <w:rPr>
            <w:rStyle w:val="Hiperpovezava"/>
            <w:color w:val="auto"/>
          </w:rPr>
          <w:t>https://www.gov.si/drzavni-organi/ministrstva/ministrstvo-za-naravne-vire-in-prostor/javne-objave/</w:t>
        </w:r>
      </w:hyperlink>
      <w:r w:rsidRPr="00535E1B">
        <w:t xml:space="preserve"> </w:t>
      </w:r>
    </w:p>
    <w:p w14:paraId="1B0EE291" w14:textId="77777777" w:rsidR="00535E1B" w:rsidRPr="000164B9" w:rsidRDefault="00535E1B" w:rsidP="00535E1B">
      <w:pPr>
        <w:spacing w:line="240" w:lineRule="auto"/>
        <w:jc w:val="both"/>
        <w:rPr>
          <w:rFonts w:cs="Arial"/>
          <w:szCs w:val="20"/>
          <w:lang w:eastAsia="sl-SI"/>
        </w:rPr>
      </w:pPr>
    </w:p>
    <w:p w14:paraId="25169305" w14:textId="77777777" w:rsidR="00535E1B" w:rsidRPr="000164B9" w:rsidRDefault="00535E1B" w:rsidP="00535E1B">
      <w:pPr>
        <w:spacing w:line="240" w:lineRule="auto"/>
        <w:jc w:val="both"/>
        <w:rPr>
          <w:rFonts w:cs="Arial"/>
          <w:b/>
          <w:szCs w:val="20"/>
          <w:lang w:eastAsia="sl-SI"/>
        </w:rPr>
      </w:pPr>
      <w:r w:rsidRPr="000164B9">
        <w:rPr>
          <w:rFonts w:cs="Arial"/>
          <w:szCs w:val="20"/>
          <w:lang w:eastAsia="ar-SA"/>
        </w:rPr>
        <w:t xml:space="preserve">Vlagatelji lahko vprašanja, </w:t>
      </w:r>
      <w:r w:rsidRPr="000164B9">
        <w:rPr>
          <w:rFonts w:cs="Arial"/>
          <w:szCs w:val="20"/>
          <w:lang w:eastAsia="sl-SI"/>
        </w:rPr>
        <w:t>v zvezi z razpisno dokumentacijo in postopkom javnega razpisa,</w:t>
      </w:r>
      <w:r>
        <w:rPr>
          <w:rFonts w:cs="Arial"/>
          <w:szCs w:val="20"/>
          <w:lang w:eastAsia="sl-SI"/>
        </w:rPr>
        <w:t xml:space="preserve"> </w:t>
      </w:r>
      <w:r w:rsidRPr="000164B9">
        <w:rPr>
          <w:rFonts w:cs="Arial"/>
          <w:szCs w:val="20"/>
          <w:lang w:eastAsia="sl-SI"/>
        </w:rPr>
        <w:t xml:space="preserve">posredujejo na e-naslov: </w:t>
      </w:r>
      <w:hyperlink r:id="rId13" w:history="1">
        <w:r w:rsidRPr="00535E1B">
          <w:rPr>
            <w:rStyle w:val="Hiperpovezava"/>
            <w:rFonts w:cs="Arial"/>
            <w:b/>
            <w:color w:val="auto"/>
            <w:szCs w:val="20"/>
            <w:lang w:eastAsia="sl-SI"/>
          </w:rPr>
          <w:t>gp.mnvp@gov.si</w:t>
        </w:r>
      </w:hyperlink>
      <w:r w:rsidRPr="00535E1B">
        <w:rPr>
          <w:rFonts w:cs="Arial"/>
          <w:b/>
          <w:szCs w:val="20"/>
          <w:lang w:eastAsia="sl-SI"/>
        </w:rPr>
        <w:t>.</w:t>
      </w:r>
    </w:p>
    <w:p w14:paraId="6E12DF16" w14:textId="77777777" w:rsidR="00535E1B" w:rsidRPr="000164B9" w:rsidRDefault="00535E1B" w:rsidP="00535E1B">
      <w:pPr>
        <w:spacing w:line="240" w:lineRule="auto"/>
        <w:jc w:val="both"/>
        <w:rPr>
          <w:rFonts w:cs="Arial"/>
          <w:szCs w:val="20"/>
          <w:u w:val="single"/>
          <w:lang w:eastAsia="sl-SI"/>
        </w:rPr>
      </w:pPr>
    </w:p>
    <w:p w14:paraId="650538A4" w14:textId="77777777" w:rsidR="00535E1B" w:rsidRPr="000164B9" w:rsidRDefault="00535E1B" w:rsidP="00535E1B">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 in odgovore na vprašanja, objavil na svoji spletni strani, pri objavi razpisa. Objavljene informacije so predmet razpisne dokumentacije.</w:t>
      </w:r>
    </w:p>
    <w:p w14:paraId="145AC9EA" w14:textId="77777777" w:rsidR="00535E1B" w:rsidRPr="000164B9" w:rsidRDefault="00535E1B" w:rsidP="00535E1B">
      <w:pPr>
        <w:tabs>
          <w:tab w:val="left" w:pos="1134"/>
        </w:tabs>
        <w:suppressAutoHyphens/>
        <w:spacing w:line="240" w:lineRule="auto"/>
        <w:jc w:val="both"/>
        <w:rPr>
          <w:rFonts w:cs="Arial"/>
          <w:sz w:val="22"/>
          <w:szCs w:val="22"/>
          <w:lang w:eastAsia="ar-SA"/>
        </w:rPr>
      </w:pPr>
      <w:r w:rsidRPr="000164B9">
        <w:rPr>
          <w:rFonts w:cs="Arial"/>
          <w:szCs w:val="20"/>
          <w:lang w:eastAsia="ar-SA"/>
        </w:rPr>
        <w:t xml:space="preserve">Vse spremembe razpisne dokumentacije, vključno tiste, ki se nanašajo na informacije iz objave javnega razpisa v uradnem listu, bodo objavljene na spletnem naslovu </w:t>
      </w:r>
      <w:r w:rsidRPr="00EF311B">
        <w:t>https://www.gov.si/drzavni-organi/ministrstva/ministrstvo-za-naravne-vire-in-prostor/javne-objave/</w:t>
      </w:r>
    </w:p>
    <w:p w14:paraId="0EDF4CFB" w14:textId="77777777" w:rsidR="00856151" w:rsidRDefault="00856151" w:rsidP="00AB36EA">
      <w:pPr>
        <w:suppressAutoHyphens/>
        <w:spacing w:line="240" w:lineRule="auto"/>
        <w:rPr>
          <w:rFonts w:cs="Arial"/>
          <w:b/>
          <w:szCs w:val="20"/>
          <w:lang w:eastAsia="sl-SI"/>
        </w:rPr>
      </w:pPr>
    </w:p>
    <w:p w14:paraId="2798F906" w14:textId="77777777" w:rsidR="00491E8B" w:rsidRDefault="00491E8B" w:rsidP="00AB36EA">
      <w:pPr>
        <w:suppressAutoHyphens/>
        <w:spacing w:line="240" w:lineRule="auto"/>
        <w:rPr>
          <w:rFonts w:cs="Arial"/>
          <w:b/>
          <w:szCs w:val="20"/>
          <w:lang w:eastAsia="sl-SI"/>
        </w:rPr>
      </w:pPr>
    </w:p>
    <w:p w14:paraId="32962BBB" w14:textId="77777777" w:rsidR="000C089C" w:rsidRDefault="000C089C" w:rsidP="00AB36EA">
      <w:pPr>
        <w:suppressAutoHyphens/>
        <w:spacing w:line="240" w:lineRule="auto"/>
        <w:rPr>
          <w:rFonts w:cs="Arial"/>
          <w:b/>
          <w:szCs w:val="20"/>
          <w:lang w:eastAsia="sl-SI"/>
        </w:rPr>
      </w:pPr>
    </w:p>
    <w:p w14:paraId="46186286" w14:textId="77777777" w:rsidR="000C089C" w:rsidRDefault="000C089C" w:rsidP="00AB36EA">
      <w:pPr>
        <w:suppressAutoHyphens/>
        <w:spacing w:line="240" w:lineRule="auto"/>
        <w:rPr>
          <w:rFonts w:cs="Arial"/>
          <w:b/>
          <w:szCs w:val="20"/>
          <w:lang w:eastAsia="sl-SI"/>
        </w:rPr>
      </w:pPr>
    </w:p>
    <w:p w14:paraId="3088945C" w14:textId="77777777" w:rsidR="000C089C" w:rsidRDefault="000C089C" w:rsidP="00AB36EA">
      <w:pPr>
        <w:suppressAutoHyphens/>
        <w:spacing w:line="240" w:lineRule="auto"/>
        <w:rPr>
          <w:rFonts w:cs="Arial"/>
          <w:b/>
          <w:szCs w:val="20"/>
          <w:lang w:eastAsia="sl-SI"/>
        </w:rPr>
      </w:pPr>
    </w:p>
    <w:p w14:paraId="02B0538F" w14:textId="77777777" w:rsidR="000C089C" w:rsidRDefault="000C089C" w:rsidP="00AB36EA">
      <w:pPr>
        <w:suppressAutoHyphens/>
        <w:spacing w:line="240" w:lineRule="auto"/>
        <w:rPr>
          <w:rFonts w:cs="Arial"/>
          <w:b/>
          <w:szCs w:val="20"/>
          <w:lang w:eastAsia="sl-SI"/>
        </w:rPr>
      </w:pPr>
    </w:p>
    <w:p w14:paraId="41824906" w14:textId="77777777" w:rsidR="000C089C" w:rsidRDefault="000C089C" w:rsidP="00AB36EA">
      <w:pPr>
        <w:suppressAutoHyphens/>
        <w:spacing w:line="240" w:lineRule="auto"/>
        <w:rPr>
          <w:rFonts w:cs="Arial"/>
          <w:b/>
          <w:szCs w:val="20"/>
          <w:lang w:eastAsia="sl-SI"/>
        </w:rPr>
      </w:pPr>
    </w:p>
    <w:p w14:paraId="3E384E3D" w14:textId="7C35F0C6" w:rsidR="00143146" w:rsidRDefault="00711A27" w:rsidP="00143146">
      <w:pPr>
        <w:tabs>
          <w:tab w:val="left" w:pos="6154"/>
        </w:tabs>
      </w:pPr>
      <w:r>
        <w:rPr>
          <w:rFonts w:cs="Arial"/>
          <w:b/>
          <w:szCs w:val="20"/>
          <w:lang w:eastAsia="sl-SI"/>
        </w:rPr>
        <w:tab/>
      </w:r>
      <w:r w:rsidR="00387A6A">
        <w:rPr>
          <w:rFonts w:cs="Arial"/>
          <w:bCs/>
          <w:szCs w:val="20"/>
          <w:lang w:eastAsia="sl-SI"/>
        </w:rPr>
        <w:t>Jože NOVAK</w:t>
      </w:r>
    </w:p>
    <w:p w14:paraId="111E4996" w14:textId="3035F3D2" w:rsidR="00143146" w:rsidRPr="00E27F45" w:rsidRDefault="000D0F07" w:rsidP="000D0F07">
      <w:pPr>
        <w:ind w:left="5760"/>
      </w:pPr>
      <w:r>
        <w:t xml:space="preserve">         MINISTER</w:t>
      </w:r>
    </w:p>
    <w:p w14:paraId="51F9C7A6" w14:textId="77777777" w:rsidR="000660FE" w:rsidRDefault="000660FE" w:rsidP="00377BB7">
      <w:pPr>
        <w:pBdr>
          <w:bottom w:val="single" w:sz="12" w:space="1" w:color="auto"/>
        </w:pBdr>
        <w:suppressAutoHyphens/>
        <w:spacing w:line="240" w:lineRule="auto"/>
        <w:jc w:val="center"/>
        <w:rPr>
          <w:rFonts w:cs="Arial"/>
          <w:b/>
          <w:sz w:val="28"/>
          <w:szCs w:val="28"/>
          <w:lang w:eastAsia="sl-SI"/>
        </w:rPr>
      </w:pPr>
    </w:p>
    <w:p w14:paraId="766D0212"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92DA9E5" w14:textId="7FE699B2" w:rsidR="001E6AA7" w:rsidRDefault="001E6AA7" w:rsidP="00FD39DF">
      <w:pPr>
        <w:pBdr>
          <w:bottom w:val="single" w:sz="12" w:space="1" w:color="auto"/>
        </w:pBdr>
        <w:suppressAutoHyphens/>
        <w:spacing w:line="240" w:lineRule="auto"/>
        <w:rPr>
          <w:rFonts w:cs="Arial"/>
          <w:b/>
          <w:sz w:val="28"/>
          <w:szCs w:val="28"/>
          <w:lang w:eastAsia="sl-SI"/>
        </w:rPr>
      </w:pPr>
    </w:p>
    <w:p w14:paraId="4CA32C36" w14:textId="2AE3F8D9" w:rsidR="008506E1" w:rsidRDefault="008506E1" w:rsidP="00FD39DF">
      <w:pPr>
        <w:pBdr>
          <w:bottom w:val="single" w:sz="12" w:space="1" w:color="auto"/>
        </w:pBdr>
        <w:suppressAutoHyphens/>
        <w:spacing w:line="240" w:lineRule="auto"/>
        <w:rPr>
          <w:rFonts w:cs="Arial"/>
          <w:b/>
          <w:sz w:val="28"/>
          <w:szCs w:val="28"/>
          <w:lang w:eastAsia="sl-SI"/>
        </w:rPr>
      </w:pPr>
    </w:p>
    <w:p w14:paraId="06CE5F86" w14:textId="36333E1E" w:rsidR="008506E1" w:rsidRDefault="008506E1" w:rsidP="00FD39DF">
      <w:pPr>
        <w:pBdr>
          <w:bottom w:val="single" w:sz="12" w:space="1" w:color="auto"/>
        </w:pBdr>
        <w:suppressAutoHyphens/>
        <w:spacing w:line="240" w:lineRule="auto"/>
        <w:rPr>
          <w:rFonts w:cs="Arial"/>
          <w:b/>
          <w:sz w:val="28"/>
          <w:szCs w:val="28"/>
          <w:lang w:eastAsia="sl-SI"/>
        </w:rPr>
      </w:pPr>
    </w:p>
    <w:p w14:paraId="66E2E5B4" w14:textId="29931E4E" w:rsidR="008506E1" w:rsidRDefault="008506E1" w:rsidP="00FD39DF">
      <w:pPr>
        <w:pBdr>
          <w:bottom w:val="single" w:sz="12" w:space="1" w:color="auto"/>
        </w:pBdr>
        <w:suppressAutoHyphens/>
        <w:spacing w:line="240" w:lineRule="auto"/>
        <w:rPr>
          <w:rFonts w:cs="Arial"/>
          <w:b/>
          <w:sz w:val="28"/>
          <w:szCs w:val="28"/>
          <w:lang w:eastAsia="sl-SI"/>
        </w:rPr>
      </w:pPr>
    </w:p>
    <w:p w14:paraId="0BFE701B" w14:textId="3B1F6026" w:rsidR="008506E1" w:rsidRDefault="008506E1" w:rsidP="00FD39DF">
      <w:pPr>
        <w:pBdr>
          <w:bottom w:val="single" w:sz="12" w:space="1" w:color="auto"/>
        </w:pBdr>
        <w:suppressAutoHyphens/>
        <w:spacing w:line="240" w:lineRule="auto"/>
        <w:rPr>
          <w:rFonts w:cs="Arial"/>
          <w:b/>
          <w:sz w:val="28"/>
          <w:szCs w:val="28"/>
          <w:lang w:eastAsia="sl-SI"/>
        </w:rPr>
      </w:pPr>
    </w:p>
    <w:p w14:paraId="3DB86F51" w14:textId="77777777" w:rsidR="008506E1" w:rsidRDefault="008506E1" w:rsidP="00FD39DF">
      <w:pPr>
        <w:pBdr>
          <w:bottom w:val="single" w:sz="12" w:space="1" w:color="auto"/>
        </w:pBdr>
        <w:suppressAutoHyphens/>
        <w:spacing w:line="240" w:lineRule="auto"/>
        <w:rPr>
          <w:rFonts w:cs="Arial"/>
          <w:b/>
          <w:sz w:val="28"/>
          <w:szCs w:val="28"/>
          <w:lang w:eastAsia="sl-SI"/>
        </w:rPr>
      </w:pPr>
    </w:p>
    <w:p w14:paraId="5A0AB918" w14:textId="77777777" w:rsidR="00FD39DF" w:rsidRDefault="00FD39DF">
      <w:pPr>
        <w:spacing w:line="240" w:lineRule="auto"/>
        <w:rPr>
          <w:rFonts w:cs="Arial"/>
          <w:b/>
          <w:sz w:val="28"/>
          <w:szCs w:val="28"/>
          <w:lang w:eastAsia="sl-SI"/>
        </w:rPr>
      </w:pPr>
      <w:r>
        <w:rPr>
          <w:rFonts w:cs="Arial"/>
          <w:b/>
          <w:sz w:val="28"/>
          <w:szCs w:val="28"/>
          <w:lang w:eastAsia="sl-SI"/>
        </w:rPr>
        <w:br w:type="page"/>
      </w:r>
    </w:p>
    <w:p w14:paraId="3D5B0A6E" w14:textId="6622A46C"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3F0D00B6"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w:t>
            </w:r>
            <w:r w:rsidR="00A5217C">
              <w:rPr>
                <w:rFonts w:cs="Arial"/>
                <w:szCs w:val="20"/>
                <w:lang w:eastAsia="ar-SA"/>
              </w:rPr>
              <w:t>5</w:t>
            </w:r>
            <w:r w:rsidR="00B656FE">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66E64085"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p w14:paraId="54DBFE32" w14:textId="4EC234AA" w:rsidR="0055777F" w:rsidRDefault="0055777F" w:rsidP="0055777F">
      <w:pPr>
        <w:suppressAutoHyphens/>
        <w:spacing w:line="240" w:lineRule="auto"/>
        <w:jc w:val="both"/>
        <w:rPr>
          <w:rFonts w:cs="Arial"/>
          <w:szCs w:val="20"/>
          <w:lang w:eastAsia="ar-SA"/>
        </w:rPr>
      </w:pPr>
    </w:p>
    <w:p w14:paraId="202C0AD1" w14:textId="77777777" w:rsidR="0055777F" w:rsidRPr="0055777F" w:rsidRDefault="0055777F" w:rsidP="0055777F">
      <w:pPr>
        <w:suppressAutoHyphens/>
        <w:spacing w:line="240" w:lineRule="auto"/>
        <w:jc w:val="both"/>
        <w:rPr>
          <w:rFonts w:cs="Arial"/>
          <w:szCs w:val="20"/>
          <w:lang w:eastAsia="ar-SA"/>
        </w:rPr>
      </w:pPr>
    </w:p>
    <w:p w14:paraId="16B3A234" w14:textId="55B24827"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1</w:t>
      </w:r>
      <w:r>
        <w:rPr>
          <w:rFonts w:cs="Arial"/>
          <w:szCs w:val="20"/>
          <w:lang w:eastAsia="ar-SA"/>
        </w:rPr>
        <w:tab/>
      </w:r>
      <w:r w:rsidRPr="0055777F">
        <w:rPr>
          <w:rFonts w:cs="Arial"/>
          <w:szCs w:val="20"/>
          <w:lang w:eastAsia="ar-SA"/>
        </w:rPr>
        <w:t>Obrazec vloge</w:t>
      </w:r>
    </w:p>
    <w:p w14:paraId="046256CC" w14:textId="251C1F86"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2</w:t>
      </w:r>
      <w:r>
        <w:rPr>
          <w:rFonts w:cs="Arial"/>
          <w:szCs w:val="20"/>
          <w:lang w:eastAsia="ar-SA"/>
        </w:rPr>
        <w:tab/>
      </w:r>
      <w:r w:rsidRPr="0055777F">
        <w:rPr>
          <w:rFonts w:cs="Arial"/>
          <w:szCs w:val="20"/>
          <w:lang w:eastAsia="ar-SA"/>
        </w:rPr>
        <w:t>Vzorec pogodbe</w:t>
      </w:r>
    </w:p>
    <w:p w14:paraId="4BA88289" w14:textId="1982160A"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3</w:t>
      </w:r>
      <w:r>
        <w:rPr>
          <w:rFonts w:cs="Arial"/>
          <w:szCs w:val="20"/>
          <w:lang w:eastAsia="ar-SA"/>
        </w:rPr>
        <w:tab/>
      </w:r>
      <w:r w:rsidRPr="0055777F">
        <w:rPr>
          <w:rFonts w:cs="Arial"/>
          <w:szCs w:val="20"/>
          <w:lang w:eastAsia="ar-SA"/>
        </w:rPr>
        <w:t>Izjava</w:t>
      </w:r>
    </w:p>
    <w:p w14:paraId="1D8B3323" w14:textId="77777777" w:rsid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4</w:t>
      </w:r>
      <w:r>
        <w:rPr>
          <w:rFonts w:cs="Arial"/>
          <w:szCs w:val="20"/>
          <w:lang w:eastAsia="ar-SA"/>
        </w:rPr>
        <w:tab/>
      </w:r>
      <w:r w:rsidRPr="0055777F">
        <w:rPr>
          <w:rFonts w:cs="Arial"/>
          <w:szCs w:val="20"/>
          <w:lang w:eastAsia="ar-SA"/>
        </w:rPr>
        <w:t xml:space="preserve">Kopija ustanovitvenega akta oz. drugega akta ali dokumenta, iz katerega je </w:t>
      </w:r>
    </w:p>
    <w:p w14:paraId="41C65D25" w14:textId="1BAED76D" w:rsidR="00AE796A" w:rsidRDefault="0055777F" w:rsidP="0055777F">
      <w:pPr>
        <w:suppressAutoHyphens/>
        <w:spacing w:line="240" w:lineRule="auto"/>
        <w:ind w:left="720" w:firstLine="720"/>
        <w:jc w:val="both"/>
        <w:rPr>
          <w:rFonts w:cs="Arial"/>
          <w:szCs w:val="20"/>
          <w:lang w:eastAsia="ar-SA"/>
        </w:rPr>
      </w:pPr>
      <w:r w:rsidRPr="0055777F">
        <w:rPr>
          <w:rFonts w:cs="Arial"/>
          <w:szCs w:val="20"/>
          <w:lang w:eastAsia="ar-SA"/>
        </w:rPr>
        <w:t>razvidno, da prijavitelj deluje na področju iz 3. in 4. točke razpisa.</w:t>
      </w:r>
    </w:p>
    <w:p w14:paraId="39F38857" w14:textId="77777777" w:rsidR="0055777F" w:rsidRDefault="0055777F" w:rsidP="0055777F">
      <w:pPr>
        <w:suppressAutoHyphens/>
        <w:spacing w:line="240" w:lineRule="auto"/>
        <w:ind w:left="2160" w:hanging="1440"/>
        <w:jc w:val="both"/>
        <w:rPr>
          <w:rFonts w:cs="Arial"/>
          <w:szCs w:val="20"/>
          <w:lang w:eastAsia="ar-SA"/>
        </w:rPr>
      </w:pPr>
    </w:p>
    <w:p w14:paraId="5AEDA2D8" w14:textId="77777777" w:rsidR="0055777F" w:rsidRDefault="0055777F" w:rsidP="0055777F">
      <w:pPr>
        <w:suppressAutoHyphens/>
        <w:spacing w:line="240" w:lineRule="auto"/>
        <w:ind w:left="2160" w:hanging="1440"/>
        <w:jc w:val="both"/>
        <w:rPr>
          <w:rFonts w:cs="Arial"/>
          <w:szCs w:val="20"/>
          <w:lang w:eastAsia="ar-SA"/>
        </w:rPr>
      </w:pPr>
    </w:p>
    <w:p w14:paraId="71F030AD" w14:textId="69B66983"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00A5217C">
        <w:rPr>
          <w:rFonts w:cs="Arial"/>
          <w:szCs w:val="20"/>
          <w:lang w:eastAsia="ar-SA"/>
        </w:rPr>
        <w:t xml:space="preserve">(lastnoročno ali elektronsko)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A6854BA" w:rsid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p>
    <w:p w14:paraId="2FD107D9" w14:textId="77777777" w:rsidR="00A5217C" w:rsidRDefault="00A5217C" w:rsidP="0061059A">
      <w:pPr>
        <w:spacing w:line="240" w:lineRule="auto"/>
        <w:jc w:val="both"/>
        <w:rPr>
          <w:rFonts w:cs="Arial"/>
          <w:szCs w:val="20"/>
          <w:lang w:eastAsia="sl-SI"/>
        </w:rPr>
      </w:pPr>
    </w:p>
    <w:p w14:paraId="6B4C9F15" w14:textId="21ABA395" w:rsidR="00A5217C" w:rsidRPr="00AB36EA" w:rsidRDefault="00A5217C" w:rsidP="0061059A">
      <w:pPr>
        <w:spacing w:line="240" w:lineRule="auto"/>
        <w:jc w:val="both"/>
        <w:rPr>
          <w:rFonts w:cs="Arial"/>
          <w:szCs w:val="20"/>
          <w:lang w:eastAsia="sl-SI"/>
        </w:rPr>
      </w:pPr>
      <w:r>
        <w:rPr>
          <w:rFonts w:cs="Arial"/>
          <w:szCs w:val="20"/>
          <w:lang w:eastAsia="sl-SI"/>
        </w:rPr>
        <w:t>V vsaki oddani kuverti je lahko samo ena vloga.</w:t>
      </w: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0DF2D98C" w14:textId="77777777" w:rsidR="00AB36EA" w:rsidRPr="00AB36EA" w:rsidRDefault="00AB36EA" w:rsidP="0061059A">
      <w:pPr>
        <w:numPr>
          <w:ilvl w:val="12"/>
          <w:numId w:val="0"/>
        </w:numPr>
        <w:suppressAutoHyphens/>
        <w:spacing w:line="240" w:lineRule="auto"/>
        <w:rPr>
          <w:rFonts w:cs="Arial"/>
          <w:b/>
          <w:szCs w:val="20"/>
          <w:lang w:eastAsia="ar-SA"/>
        </w:rPr>
      </w:pPr>
    </w:p>
    <w:p w14:paraId="389096F8" w14:textId="77777777"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F971167" w14:textId="77777777" w:rsidR="00AB36EA" w:rsidRPr="00AB36EA" w:rsidRDefault="00AB36EA">
      <w:pPr>
        <w:suppressAutoHyphens/>
        <w:spacing w:line="240" w:lineRule="auto"/>
        <w:jc w:val="both"/>
        <w:rPr>
          <w:rFonts w:cs="Arial"/>
          <w:b/>
          <w:i/>
          <w:szCs w:val="20"/>
          <w:lang w:eastAsia="ar-SA"/>
        </w:rPr>
      </w:pPr>
    </w:p>
    <w:p w14:paraId="61838CBC" w14:textId="77777777"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77777777"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14:paraId="0EC0A5F1" w14:textId="77777777" w:rsidR="003F6F63" w:rsidRPr="004A1868" w:rsidRDefault="003F6F63" w:rsidP="004F2E22">
      <w:pPr>
        <w:suppressAutoHyphens/>
        <w:spacing w:line="240" w:lineRule="auto"/>
        <w:jc w:val="both"/>
        <w:rPr>
          <w:rFonts w:cs="Arial"/>
          <w:szCs w:val="20"/>
          <w:lang w:eastAsia="ar-SA"/>
        </w:rPr>
      </w:pPr>
    </w:p>
    <w:p w14:paraId="0FAABAE9" w14:textId="77777777" w:rsidR="003F6F63" w:rsidRPr="004A1868" w:rsidRDefault="003F6F63" w:rsidP="004F2E22">
      <w:pPr>
        <w:suppressAutoHyphens/>
        <w:spacing w:line="240" w:lineRule="auto"/>
        <w:jc w:val="both"/>
        <w:rPr>
          <w:rFonts w:cs="Arial"/>
          <w:szCs w:val="20"/>
          <w:lang w:eastAsia="ar-SA"/>
        </w:rPr>
      </w:pPr>
    </w:p>
    <w:p w14:paraId="23D14481" w14:textId="77777777" w:rsidR="006965A4" w:rsidRDefault="00EA1696" w:rsidP="004F2E22">
      <w:pPr>
        <w:suppressAutoHyphens/>
        <w:spacing w:line="240" w:lineRule="auto"/>
        <w:ind w:left="1410" w:hanging="1410"/>
        <w:jc w:val="both"/>
        <w:rPr>
          <w:rFonts w:ascii="Helv" w:hAnsi="Helv" w:cs="Helv"/>
          <w:szCs w:val="20"/>
        </w:rPr>
      </w:pPr>
      <w:r w:rsidRPr="004A1868">
        <w:rPr>
          <w:rFonts w:cs="Arial"/>
          <w:b/>
          <w:szCs w:val="20"/>
          <w:lang w:eastAsia="ar-SA"/>
        </w:rPr>
        <w:t>Priloga 4</w:t>
      </w:r>
      <w:r w:rsidR="003F6F63" w:rsidRPr="004A1868">
        <w:rPr>
          <w:rFonts w:cs="Arial"/>
          <w:b/>
          <w:szCs w:val="20"/>
          <w:lang w:eastAsia="ar-SA"/>
        </w:rPr>
        <w:tab/>
      </w:r>
      <w:r w:rsidR="006965A4" w:rsidRPr="004A1868">
        <w:rPr>
          <w:rFonts w:cs="Arial"/>
          <w:szCs w:val="20"/>
          <w:lang w:eastAsia="ar-SA"/>
        </w:rPr>
        <w:t>Kopija u</w:t>
      </w:r>
      <w:r w:rsidR="006965A4" w:rsidRPr="004A1868">
        <w:rPr>
          <w:rFonts w:ascii="Helv" w:hAnsi="Helv" w:cs="Helv"/>
          <w:szCs w:val="20"/>
        </w:rPr>
        <w:t>stanovitvenega akta oz. drugega akta ali dokumenta, iz katerega je razvidno, da prijavitelj deluje na področju iz 3. in 4. točke razpisa</w:t>
      </w:r>
      <w:r w:rsidR="001D0C9E" w:rsidRPr="004A1868">
        <w:rPr>
          <w:rFonts w:ascii="Helv" w:hAnsi="Helv" w:cs="Helv"/>
          <w:szCs w:val="20"/>
        </w:rPr>
        <w:t>.</w:t>
      </w:r>
    </w:p>
    <w:p w14:paraId="7E5522D0" w14:textId="77777777" w:rsidR="00A5217C" w:rsidRDefault="00A5217C" w:rsidP="004F2E22">
      <w:pPr>
        <w:suppressAutoHyphens/>
        <w:spacing w:line="240" w:lineRule="auto"/>
        <w:ind w:left="1410" w:hanging="1410"/>
        <w:jc w:val="both"/>
        <w:rPr>
          <w:rFonts w:cs="Arial"/>
          <w:b/>
          <w:szCs w:val="20"/>
          <w:lang w:eastAsia="ar-SA"/>
        </w:rPr>
      </w:pPr>
    </w:p>
    <w:p w14:paraId="0039CAED" w14:textId="563CA913" w:rsidR="00A5217C" w:rsidRPr="00421816" w:rsidRDefault="00A5217C" w:rsidP="004F2E22">
      <w:pPr>
        <w:suppressAutoHyphens/>
        <w:spacing w:line="240" w:lineRule="auto"/>
        <w:ind w:left="1410" w:hanging="1410"/>
        <w:jc w:val="both"/>
        <w:rPr>
          <w:rFonts w:cs="Arial"/>
          <w:bCs/>
          <w:szCs w:val="20"/>
          <w:lang w:eastAsia="ar-SA"/>
        </w:rPr>
      </w:pPr>
      <w:r>
        <w:rPr>
          <w:rFonts w:cs="Arial"/>
          <w:b/>
          <w:szCs w:val="20"/>
          <w:lang w:eastAsia="ar-SA"/>
        </w:rPr>
        <w:t>Priloga A</w:t>
      </w:r>
      <w:r>
        <w:rPr>
          <w:rFonts w:cs="Arial"/>
          <w:b/>
          <w:szCs w:val="20"/>
          <w:lang w:eastAsia="ar-SA"/>
        </w:rPr>
        <w:tab/>
      </w:r>
      <w:r w:rsidRPr="00421816">
        <w:rPr>
          <w:rFonts w:cs="Arial"/>
          <w:bCs/>
          <w:szCs w:val="20"/>
          <w:lang w:eastAsia="ar-SA"/>
        </w:rPr>
        <w:t>Označba vloge</w:t>
      </w:r>
    </w:p>
    <w:p w14:paraId="10BC4277" w14:textId="6727639D" w:rsidR="00A5217C" w:rsidRPr="00421816" w:rsidRDefault="00A5217C" w:rsidP="004F2E22">
      <w:pPr>
        <w:suppressAutoHyphens/>
        <w:spacing w:line="240" w:lineRule="auto"/>
        <w:ind w:left="1410" w:hanging="1410"/>
        <w:jc w:val="both"/>
        <w:rPr>
          <w:rFonts w:cs="Arial"/>
          <w:bCs/>
          <w:szCs w:val="20"/>
          <w:lang w:eastAsia="ar-SA"/>
        </w:rPr>
      </w:pPr>
      <w:r w:rsidRPr="00421816">
        <w:rPr>
          <w:rFonts w:cs="Arial"/>
          <w:b/>
          <w:szCs w:val="20"/>
          <w:lang w:eastAsia="ar-SA"/>
        </w:rPr>
        <w:tab/>
      </w:r>
      <w:r w:rsidRPr="00421816">
        <w:rPr>
          <w:rFonts w:cs="Arial"/>
          <w:bCs/>
          <w:szCs w:val="20"/>
          <w:lang w:eastAsia="ar-SA"/>
        </w:rPr>
        <w:t>Izpolnite in zalepite na ovojnico</w:t>
      </w:r>
    </w:p>
    <w:p w14:paraId="2E3DC3C2" w14:textId="77777777" w:rsidR="00AB36EA" w:rsidRPr="004A1868" w:rsidRDefault="00AB36EA" w:rsidP="0061059A">
      <w:pPr>
        <w:suppressAutoHyphens/>
        <w:spacing w:line="240" w:lineRule="auto"/>
        <w:rPr>
          <w:rFonts w:cs="Arial"/>
          <w:b/>
          <w:i/>
          <w:szCs w:val="20"/>
          <w:lang w:eastAsia="ar-SA"/>
        </w:rPr>
      </w:pPr>
    </w:p>
    <w:p w14:paraId="128BBA7A" w14:textId="77777777" w:rsidR="006965A4" w:rsidRPr="004A1868" w:rsidRDefault="006965A4" w:rsidP="0061059A">
      <w:pPr>
        <w:suppressAutoHyphens/>
        <w:spacing w:line="240" w:lineRule="auto"/>
        <w:rPr>
          <w:rFonts w:cs="Arial"/>
          <w:b/>
          <w:i/>
          <w:szCs w:val="20"/>
          <w:lang w:eastAsia="ar-SA"/>
        </w:rPr>
      </w:pPr>
    </w:p>
    <w:p w14:paraId="157D9B5C" w14:textId="77777777" w:rsidR="00AB36EA" w:rsidRPr="004A1868" w:rsidRDefault="00FD7D57" w:rsidP="0061059A">
      <w:pPr>
        <w:suppressAutoHyphens/>
        <w:spacing w:line="240" w:lineRule="auto"/>
        <w:rPr>
          <w:rFonts w:cs="Arial"/>
          <w:b/>
          <w:i/>
          <w:szCs w:val="20"/>
          <w:lang w:eastAsia="ar-SA"/>
        </w:rPr>
      </w:pPr>
      <w:r w:rsidRPr="004A1868">
        <w:rPr>
          <w:rFonts w:cs="Arial"/>
          <w:b/>
          <w:i/>
          <w:szCs w:val="20"/>
          <w:lang w:eastAsia="ar-SA"/>
        </w:rPr>
        <w:t>II.1.</w:t>
      </w:r>
      <w:r w:rsidR="00AB36EA" w:rsidRPr="004A1868">
        <w:rPr>
          <w:rFonts w:cs="Arial"/>
          <w:b/>
          <w:i/>
          <w:szCs w:val="20"/>
          <w:lang w:eastAsia="ar-SA"/>
        </w:rPr>
        <w:t>2.2</w:t>
      </w:r>
      <w:r w:rsidR="00D6716F" w:rsidRPr="004A1868">
        <w:rPr>
          <w:rFonts w:cs="Arial"/>
          <w:b/>
          <w:i/>
          <w:szCs w:val="20"/>
          <w:lang w:eastAsia="ar-SA"/>
        </w:rPr>
        <w:t>.</w:t>
      </w:r>
      <w:r w:rsidR="00AB36EA" w:rsidRPr="004A1868">
        <w:rPr>
          <w:rFonts w:cs="Arial"/>
          <w:b/>
          <w:i/>
          <w:szCs w:val="20"/>
          <w:lang w:eastAsia="ar-SA"/>
        </w:rPr>
        <w:t xml:space="preserve"> Neobvezne sestavine vloge:</w:t>
      </w:r>
    </w:p>
    <w:p w14:paraId="0EBDE560" w14:textId="77777777" w:rsidR="00AB36EA" w:rsidRPr="004A1868" w:rsidRDefault="00AB36EA" w:rsidP="0061059A">
      <w:pPr>
        <w:suppressAutoHyphens/>
        <w:spacing w:line="240" w:lineRule="auto"/>
        <w:rPr>
          <w:rFonts w:cs="Arial"/>
          <w:b/>
          <w:szCs w:val="20"/>
          <w:lang w:eastAsia="ar-SA"/>
        </w:rPr>
      </w:pPr>
    </w:p>
    <w:p w14:paraId="26155C42" w14:textId="77777777" w:rsidR="00AB36EA" w:rsidRPr="004A1868" w:rsidRDefault="00AB36EA" w:rsidP="0061059A">
      <w:pPr>
        <w:suppressAutoHyphens/>
        <w:spacing w:line="240" w:lineRule="auto"/>
        <w:jc w:val="both"/>
        <w:rPr>
          <w:rFonts w:cs="Arial"/>
          <w:szCs w:val="20"/>
          <w:lang w:eastAsia="ar-SA"/>
        </w:rPr>
      </w:pPr>
      <w:r w:rsidRPr="004A1868">
        <w:rPr>
          <w:rFonts w:cs="Arial"/>
          <w:b/>
          <w:szCs w:val="20"/>
          <w:lang w:eastAsia="ar-SA"/>
        </w:rPr>
        <w:t xml:space="preserve">Priloga </w:t>
      </w:r>
      <w:r w:rsidR="003F6F63" w:rsidRPr="004A1868">
        <w:rPr>
          <w:rFonts w:cs="Arial"/>
          <w:b/>
          <w:szCs w:val="20"/>
          <w:lang w:eastAsia="ar-SA"/>
        </w:rPr>
        <w:t>5</w:t>
      </w:r>
      <w:r w:rsidRPr="004A1868">
        <w:rPr>
          <w:rFonts w:cs="Arial"/>
          <w:szCs w:val="20"/>
          <w:lang w:eastAsia="ar-SA"/>
        </w:rPr>
        <w:t xml:space="preserve"> </w:t>
      </w:r>
      <w:r w:rsidRPr="004A1868">
        <w:rPr>
          <w:rFonts w:cs="Arial"/>
          <w:szCs w:val="20"/>
          <w:lang w:eastAsia="ar-SA"/>
        </w:rPr>
        <w:tab/>
      </w:r>
      <w:r w:rsidRPr="004A1868">
        <w:rPr>
          <w:rFonts w:cs="Arial"/>
          <w:szCs w:val="20"/>
          <w:u w:val="single"/>
          <w:lang w:eastAsia="ar-SA"/>
        </w:rPr>
        <w:t>Dokazila o registraciji pravnih oseb</w:t>
      </w:r>
    </w:p>
    <w:p w14:paraId="1C81154A" w14:textId="77777777" w:rsidR="00AB36EA" w:rsidRPr="004A1868" w:rsidRDefault="00AB36EA" w:rsidP="0061059A">
      <w:pPr>
        <w:suppressAutoHyphens/>
        <w:spacing w:line="240" w:lineRule="auto"/>
        <w:jc w:val="both"/>
        <w:rPr>
          <w:rFonts w:cs="Arial"/>
          <w:szCs w:val="20"/>
          <w:lang w:eastAsia="ar-SA"/>
        </w:rPr>
      </w:pPr>
    </w:p>
    <w:p w14:paraId="1F1A6C09"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Akt o registraciji oziroma dokazilo o vpisu v register bo ministrstvo pridobilo po uradni dolžnosti, lahko pa ga vlagatelj priloži in s tem pripomore k hitrejšemu postopku reševanja.</w:t>
      </w:r>
    </w:p>
    <w:p w14:paraId="53AF58EE" w14:textId="77777777" w:rsidR="00AB36EA" w:rsidRPr="004A1868" w:rsidRDefault="00AB36EA" w:rsidP="0061059A">
      <w:pPr>
        <w:suppressAutoHyphens/>
        <w:spacing w:line="240" w:lineRule="auto"/>
        <w:jc w:val="both"/>
        <w:rPr>
          <w:rFonts w:cs="Arial"/>
          <w:szCs w:val="20"/>
          <w:lang w:eastAsia="ar-SA"/>
        </w:rPr>
      </w:pPr>
    </w:p>
    <w:p w14:paraId="08F37D21"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 xml:space="preserve">Dokazilo o registraciji pravnih oseb: </w:t>
      </w:r>
    </w:p>
    <w:p w14:paraId="0014063A" w14:textId="77777777" w:rsidR="00B656FE" w:rsidRPr="00AB36EA" w:rsidRDefault="00B656FE" w:rsidP="0061059A">
      <w:pPr>
        <w:suppressAutoHyphens/>
        <w:spacing w:line="240" w:lineRule="auto"/>
        <w:jc w:val="both"/>
        <w:rPr>
          <w:rFonts w:cs="Arial"/>
          <w:szCs w:val="20"/>
          <w:lang w:eastAsia="ar-SA"/>
        </w:rPr>
      </w:pPr>
    </w:p>
    <w:p w14:paraId="1B3F8B21"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14:paraId="6FC94355"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14:paraId="17291343"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14:paraId="1DD49CBA"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14:paraId="008D4592" w14:textId="77777777"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14:paraId="46B295C8" w14:textId="77777777" w:rsidR="00AB36EA" w:rsidRPr="00AB36EA" w:rsidRDefault="00AB36EA" w:rsidP="0061059A">
      <w:pPr>
        <w:suppressAutoHyphens/>
        <w:spacing w:line="240" w:lineRule="auto"/>
        <w:jc w:val="both"/>
        <w:rPr>
          <w:rFonts w:cs="Arial"/>
          <w:szCs w:val="20"/>
          <w:lang w:eastAsia="ar-SA"/>
        </w:rPr>
      </w:pPr>
    </w:p>
    <w:p w14:paraId="4C28E5C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3A229287" w14:textId="77777777" w:rsidR="00AB36EA" w:rsidRDefault="00AB36EA" w:rsidP="0061059A">
      <w:pPr>
        <w:numPr>
          <w:ilvl w:val="12"/>
          <w:numId w:val="0"/>
        </w:numPr>
        <w:spacing w:line="240" w:lineRule="auto"/>
        <w:jc w:val="both"/>
        <w:rPr>
          <w:rFonts w:cs="Arial"/>
          <w:b/>
          <w:szCs w:val="20"/>
          <w:lang w:eastAsia="sl-SI"/>
        </w:rPr>
      </w:pPr>
    </w:p>
    <w:p w14:paraId="63C7D516" w14:textId="77777777" w:rsidR="0055777F" w:rsidRPr="00AB36EA" w:rsidRDefault="0055777F"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5F2D7BF4" w14:textId="236754E7" w:rsidR="00AB36EA" w:rsidRPr="00AB36EA" w:rsidRDefault="00AB36EA" w:rsidP="0083763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w:t>
      </w:r>
      <w:r w:rsidR="0083763A">
        <w:rPr>
          <w:b/>
          <w:kern w:val="32"/>
          <w:szCs w:val="20"/>
          <w:lang w:eastAsia="sl-SI"/>
        </w:rPr>
        <w:t>O ZA IZDELAVO KONČNEGA POROČILA</w:t>
      </w:r>
    </w:p>
    <w:p w14:paraId="4E30DDC9" w14:textId="77777777" w:rsidR="0083763A" w:rsidRDefault="0083763A" w:rsidP="0061059A">
      <w:pPr>
        <w:spacing w:line="240" w:lineRule="auto"/>
        <w:jc w:val="both"/>
        <w:rPr>
          <w:rFonts w:cs="Arial"/>
          <w:szCs w:val="20"/>
          <w:lang w:eastAsia="sl-SI"/>
        </w:rPr>
      </w:pPr>
    </w:p>
    <w:p w14:paraId="6EF92278" w14:textId="2733EE7C" w:rsidR="00AB36EA" w:rsidRPr="00AB36EA" w:rsidRDefault="00AB36EA" w:rsidP="0061059A">
      <w:pPr>
        <w:spacing w:line="240" w:lineRule="auto"/>
        <w:jc w:val="both"/>
        <w:rPr>
          <w:rFonts w:cs="Arial"/>
          <w:szCs w:val="20"/>
          <w:lang w:eastAsia="sl-SI"/>
        </w:rPr>
      </w:pPr>
      <w:r w:rsidRPr="00AB36EA">
        <w:rPr>
          <w:rFonts w:cs="Arial"/>
          <w:szCs w:val="20"/>
          <w:lang w:eastAsia="sl-SI"/>
        </w:rPr>
        <w:t xml:space="preserve">S podpisom pogodbe sklenjene z Ministrstvom za </w:t>
      </w:r>
      <w:r w:rsidR="00824976">
        <w:rPr>
          <w:rFonts w:cs="Arial"/>
          <w:szCs w:val="20"/>
          <w:lang w:eastAsia="sl-SI"/>
        </w:rPr>
        <w:t>naravne vire</w:t>
      </w:r>
      <w:r w:rsidRPr="00AB36EA">
        <w:rPr>
          <w:rFonts w:cs="Arial"/>
          <w:szCs w:val="20"/>
          <w:lang w:eastAsia="sl-SI"/>
        </w:rPr>
        <w:t xml:space="preserv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14:paraId="434CEA2F" w14:textId="77777777" w:rsidR="00AB36EA" w:rsidRPr="00AB36EA" w:rsidRDefault="00AB36EA" w:rsidP="0061059A">
      <w:pPr>
        <w:spacing w:line="240" w:lineRule="auto"/>
        <w:ind w:left="207"/>
        <w:jc w:val="both"/>
        <w:rPr>
          <w:rFonts w:cs="Arial"/>
          <w:szCs w:val="20"/>
          <w:lang w:eastAsia="sl-SI"/>
        </w:rPr>
      </w:pPr>
    </w:p>
    <w:p w14:paraId="78C0D86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61059A">
      <w:pPr>
        <w:spacing w:line="240" w:lineRule="auto"/>
        <w:jc w:val="both"/>
        <w:rPr>
          <w:rFonts w:cs="Arial"/>
          <w:szCs w:val="20"/>
          <w:lang w:eastAsia="sl-SI"/>
        </w:rPr>
      </w:pPr>
    </w:p>
    <w:p w14:paraId="58FE5DCF" w14:textId="77777777" w:rsidR="00AB36EA" w:rsidRPr="00166571" w:rsidRDefault="00AB36EA" w:rsidP="003060C5">
      <w:pPr>
        <w:numPr>
          <w:ilvl w:val="0"/>
          <w:numId w:val="9"/>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14:paraId="3161C6D6" w14:textId="77777777" w:rsidR="00AB36EA" w:rsidRPr="00AB36EA" w:rsidRDefault="00AB36EA" w:rsidP="0061059A">
      <w:pPr>
        <w:spacing w:line="240" w:lineRule="auto"/>
        <w:jc w:val="both"/>
        <w:rPr>
          <w:rFonts w:cs="Arial"/>
          <w:szCs w:val="20"/>
          <w:lang w:eastAsia="sl-SI"/>
        </w:rPr>
      </w:pP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w:t>
      </w:r>
      <w:proofErr w:type="spellStart"/>
      <w:r w:rsidRPr="00EB773A">
        <w:rPr>
          <w:rFonts w:cs="Arial"/>
          <w:szCs w:val="20"/>
        </w:rPr>
        <w:t>t.i</w:t>
      </w:r>
      <w:proofErr w:type="spellEnd"/>
      <w:r w:rsidRPr="00EB773A">
        <w:rPr>
          <w:rFonts w:cs="Arial"/>
          <w:szCs w:val="20"/>
        </w:rPr>
        <w:t xml:space="preserve">.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014C384E" w14:textId="77777777" w:rsidR="00492861" w:rsidRDefault="00492861" w:rsidP="0061059A">
      <w:pPr>
        <w:spacing w:line="240" w:lineRule="auto"/>
        <w:jc w:val="both"/>
        <w:rPr>
          <w:rFonts w:cs="Arial"/>
          <w:szCs w:val="20"/>
          <w:lang w:eastAsia="sl-SI"/>
        </w:rPr>
      </w:pPr>
    </w:p>
    <w:p w14:paraId="21604977" w14:textId="2BF956C1" w:rsidR="00E129A3" w:rsidRDefault="00FD3AA2" w:rsidP="0061059A">
      <w:pPr>
        <w:spacing w:line="240" w:lineRule="auto"/>
        <w:jc w:val="both"/>
        <w:rPr>
          <w:rFonts w:cs="Arial"/>
          <w:szCs w:val="20"/>
          <w:lang w:eastAsia="sl-SI"/>
        </w:rPr>
      </w:pPr>
      <w:r w:rsidRPr="00FD3AA2">
        <w:rPr>
          <w:rFonts w:cs="Arial"/>
          <w:szCs w:val="20"/>
          <w:lang w:eastAsia="sl-SI"/>
        </w:rPr>
        <w:t>Končno poročilo prejemnik pošlje po elektronski pošti na naslov gp.mnvp@gov.si ali po pošti na naslov Ministrstvo za naravne vire in prostor</w:t>
      </w:r>
      <w:r>
        <w:rPr>
          <w:rFonts w:cs="Arial"/>
          <w:szCs w:val="20"/>
          <w:lang w:eastAsia="sl-SI"/>
        </w:rPr>
        <w:t>, Dunajska cesta 48, 1000 Ljubljana</w:t>
      </w:r>
      <w:r w:rsidR="00946468">
        <w:rPr>
          <w:rFonts w:cs="Arial"/>
          <w:szCs w:val="20"/>
          <w:lang w:eastAsia="sl-SI"/>
        </w:rPr>
        <w:t>,</w:t>
      </w:r>
      <w:r w:rsidRPr="00FD3AA2">
        <w:rPr>
          <w:rFonts w:cs="Arial"/>
          <w:szCs w:val="20"/>
          <w:lang w:eastAsia="sl-SI"/>
        </w:rPr>
        <w:t xml:space="preserve"> s sklicem na zadevo št. </w:t>
      </w:r>
      <w:r w:rsidR="0072037C" w:rsidRPr="0072037C">
        <w:rPr>
          <w:rFonts w:cs="Arial"/>
          <w:szCs w:val="20"/>
          <w:lang w:eastAsia="sl-SI"/>
        </w:rPr>
        <w:t>4302-2/2024-2560</w:t>
      </w:r>
      <w:r w:rsidRPr="00FD3AA2">
        <w:rPr>
          <w:rFonts w:cs="Arial"/>
          <w:szCs w:val="20"/>
          <w:lang w:eastAsia="sl-SI"/>
        </w:rPr>
        <w:t>.</w:t>
      </w:r>
    </w:p>
    <w:p w14:paraId="32ED19D8" w14:textId="4D0534A8" w:rsidR="00FD3AA2" w:rsidRDefault="00FD3AA2" w:rsidP="0061059A">
      <w:pPr>
        <w:spacing w:line="240" w:lineRule="auto"/>
        <w:jc w:val="both"/>
        <w:rPr>
          <w:rFonts w:cs="Arial"/>
          <w:szCs w:val="20"/>
          <w:lang w:eastAsia="sl-SI"/>
        </w:rPr>
      </w:pPr>
    </w:p>
    <w:p w14:paraId="5BC1EBEB" w14:textId="77777777" w:rsidR="00FD3AA2" w:rsidRDefault="00FD3AA2" w:rsidP="0061059A">
      <w:pPr>
        <w:spacing w:line="240" w:lineRule="auto"/>
        <w:jc w:val="both"/>
        <w:rPr>
          <w:rFonts w:cs="Arial"/>
          <w:szCs w:val="20"/>
          <w:lang w:eastAsia="sl-SI"/>
        </w:rPr>
      </w:pPr>
    </w:p>
    <w:p w14:paraId="05EF235D" w14:textId="77777777" w:rsidR="00E129A3" w:rsidRDefault="00E129A3" w:rsidP="0061059A">
      <w:pPr>
        <w:spacing w:line="240" w:lineRule="auto"/>
        <w:jc w:val="both"/>
        <w:rPr>
          <w:rFonts w:cs="Arial"/>
          <w:szCs w:val="20"/>
          <w:lang w:eastAsia="sl-SI"/>
        </w:rPr>
      </w:pPr>
    </w:p>
    <w:p w14:paraId="3C2D7B64" w14:textId="77777777" w:rsidR="00A414A0" w:rsidRDefault="00A414A0" w:rsidP="0061059A">
      <w:pPr>
        <w:spacing w:line="240" w:lineRule="auto"/>
        <w:jc w:val="both"/>
        <w:rPr>
          <w:rFonts w:cs="Arial"/>
          <w:szCs w:val="20"/>
          <w:lang w:eastAsia="sl-SI"/>
        </w:rPr>
      </w:pPr>
    </w:p>
    <w:p w14:paraId="37E372BC" w14:textId="484D1918" w:rsidR="00E129A3" w:rsidRDefault="00E129A3" w:rsidP="0061059A">
      <w:pPr>
        <w:spacing w:line="240" w:lineRule="auto"/>
        <w:jc w:val="both"/>
        <w:rPr>
          <w:rFonts w:cs="Arial"/>
          <w:szCs w:val="20"/>
          <w:lang w:eastAsia="sl-SI"/>
        </w:rPr>
      </w:pPr>
    </w:p>
    <w:p w14:paraId="50C87A5F" w14:textId="056252F4" w:rsidR="00824976" w:rsidRDefault="00824976" w:rsidP="0061059A">
      <w:pPr>
        <w:spacing w:line="240" w:lineRule="auto"/>
        <w:jc w:val="both"/>
        <w:rPr>
          <w:rFonts w:cs="Arial"/>
          <w:szCs w:val="20"/>
          <w:lang w:eastAsia="sl-SI"/>
        </w:rPr>
      </w:pPr>
    </w:p>
    <w:p w14:paraId="28151ADB" w14:textId="77777777" w:rsidR="00FD3AA2" w:rsidRDefault="00FD3AA2" w:rsidP="0061059A">
      <w:pPr>
        <w:spacing w:line="240" w:lineRule="auto"/>
        <w:jc w:val="both"/>
        <w:rPr>
          <w:rFonts w:cs="Arial"/>
          <w:szCs w:val="20"/>
          <w:lang w:eastAsia="sl-SI"/>
        </w:rPr>
      </w:pPr>
    </w:p>
    <w:p w14:paraId="422A07A2" w14:textId="249753CE" w:rsidR="009A09D0" w:rsidRDefault="00FD3AA2" w:rsidP="0061059A">
      <w:pPr>
        <w:spacing w:line="240" w:lineRule="auto"/>
        <w:jc w:val="both"/>
        <w:rPr>
          <w:rFonts w:cs="Arial"/>
          <w:b/>
          <w:bCs/>
          <w:szCs w:val="20"/>
          <w:lang w:eastAsia="sl-SI"/>
        </w:rPr>
      </w:pPr>
      <w:r w:rsidRPr="00FD3AA2">
        <w:rPr>
          <w:rFonts w:cs="Arial"/>
          <w:b/>
          <w:bCs/>
          <w:szCs w:val="20"/>
          <w:lang w:eastAsia="sl-SI"/>
        </w:rPr>
        <w:lastRenderedPageBreak/>
        <w:t>Obrazci zaključnega poročila</w:t>
      </w:r>
    </w:p>
    <w:p w14:paraId="5C76D7E2" w14:textId="77777777" w:rsidR="00FD3AA2" w:rsidRPr="00FD3AA2" w:rsidRDefault="00FD3AA2" w:rsidP="0061059A">
      <w:pPr>
        <w:spacing w:line="240" w:lineRule="auto"/>
        <w:jc w:val="both"/>
        <w:rPr>
          <w:rFonts w:cs="Arial"/>
          <w:b/>
          <w:bCs/>
          <w:szCs w:val="20"/>
          <w:lang w:eastAsia="sl-SI"/>
        </w:rPr>
      </w:pPr>
    </w:p>
    <w:p w14:paraId="2BB5741C" w14:textId="77777777" w:rsidR="00492861" w:rsidRPr="00FD3AA2" w:rsidRDefault="00492861" w:rsidP="0061059A">
      <w:pPr>
        <w:spacing w:line="240" w:lineRule="auto"/>
        <w:jc w:val="both"/>
        <w:rPr>
          <w:rFonts w:cs="Arial"/>
          <w:b/>
          <w:bCs/>
          <w:szCs w:val="20"/>
          <w:lang w:eastAsia="sl-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287"/>
      </w:tblGrid>
      <w:tr w:rsidR="00AB36EA" w:rsidRPr="008E3CB7" w14:paraId="2FF95F2E" w14:textId="77777777" w:rsidTr="00E64B35">
        <w:tc>
          <w:tcPr>
            <w:tcW w:w="9101" w:type="dxa"/>
            <w:gridSpan w:val="2"/>
            <w:shd w:val="clear" w:color="auto" w:fill="D9D9D9" w:themeFill="background1" w:themeFillShade="D9"/>
          </w:tcPr>
          <w:p w14:paraId="6B341988" w14:textId="77777777" w:rsidR="00AB36EA" w:rsidRPr="008E3CB7" w:rsidRDefault="00AB36EA" w:rsidP="00AB36EA">
            <w:pPr>
              <w:spacing w:line="240" w:lineRule="auto"/>
              <w:rPr>
                <w:rFonts w:cs="Arial"/>
                <w:b/>
                <w:szCs w:val="20"/>
                <w:shd w:val="clear" w:color="auto" w:fill="E6E6E6"/>
                <w:lang w:eastAsia="sl-SI"/>
              </w:rPr>
            </w:pPr>
            <w:r w:rsidRPr="008E3CB7">
              <w:rPr>
                <w:rFonts w:cs="Arial"/>
                <w:b/>
                <w:szCs w:val="20"/>
                <w:lang w:eastAsia="sl-SI"/>
              </w:rPr>
              <w:t xml:space="preserve">1. GLAVNI PODATKI O ZAKLJUČENEM PROJEKTU </w:t>
            </w:r>
          </w:p>
          <w:p w14:paraId="48C45B8F" w14:textId="77777777" w:rsidR="00AB36EA" w:rsidRPr="008E3CB7" w:rsidRDefault="00AB36EA" w:rsidP="00AB36EA">
            <w:pPr>
              <w:spacing w:line="240" w:lineRule="auto"/>
              <w:jc w:val="right"/>
              <w:rPr>
                <w:rFonts w:cs="Arial"/>
                <w:i/>
                <w:szCs w:val="20"/>
                <w:lang w:eastAsia="sl-SI"/>
              </w:rPr>
            </w:pPr>
          </w:p>
        </w:tc>
      </w:tr>
      <w:tr w:rsidR="00AB36EA" w:rsidRPr="008E3CB7" w14:paraId="316DA8F1" w14:textId="77777777" w:rsidTr="00E64B35">
        <w:tc>
          <w:tcPr>
            <w:tcW w:w="3814" w:type="dxa"/>
            <w:shd w:val="clear" w:color="auto" w:fill="auto"/>
          </w:tcPr>
          <w:p w14:paraId="0CC54693" w14:textId="77777777" w:rsidR="00AB36EA" w:rsidRPr="008E3CB7" w:rsidRDefault="00AB36EA" w:rsidP="00AB36EA">
            <w:pPr>
              <w:spacing w:line="240" w:lineRule="auto"/>
              <w:jc w:val="both"/>
              <w:rPr>
                <w:rFonts w:cs="Arial"/>
                <w:szCs w:val="20"/>
                <w:lang w:eastAsia="sl-SI"/>
              </w:rPr>
            </w:pPr>
            <w:r w:rsidRPr="008E3CB7">
              <w:rPr>
                <w:rFonts w:cs="Arial"/>
                <w:szCs w:val="20"/>
                <w:lang w:eastAsia="sl-SI"/>
              </w:rPr>
              <w:t>Naslov projekta</w:t>
            </w:r>
          </w:p>
          <w:p w14:paraId="0731273C"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03BAD442"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5F352D2" w14:textId="77777777" w:rsidTr="00E64B35">
        <w:tc>
          <w:tcPr>
            <w:tcW w:w="3814" w:type="dxa"/>
            <w:shd w:val="clear" w:color="auto" w:fill="auto"/>
          </w:tcPr>
          <w:p w14:paraId="56F6EB88" w14:textId="77777777" w:rsidR="00AB36EA" w:rsidRPr="008E3CB7" w:rsidRDefault="00AB36EA" w:rsidP="00AB36EA">
            <w:pPr>
              <w:spacing w:line="240" w:lineRule="auto"/>
              <w:rPr>
                <w:rFonts w:cs="Arial"/>
                <w:szCs w:val="20"/>
                <w:lang w:eastAsia="sl-SI"/>
              </w:rPr>
            </w:pPr>
            <w:r w:rsidRPr="008E3CB7">
              <w:rPr>
                <w:rFonts w:cs="Arial"/>
                <w:szCs w:val="20"/>
                <w:lang w:eastAsia="sl-SI"/>
              </w:rPr>
              <w:t>Številka pogodbe z ministrstvom</w:t>
            </w:r>
          </w:p>
          <w:p w14:paraId="59B6B345"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5108495D"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7C8FBFD" w14:textId="77777777" w:rsidTr="00E64B35">
        <w:tc>
          <w:tcPr>
            <w:tcW w:w="3814" w:type="dxa"/>
            <w:shd w:val="clear" w:color="auto" w:fill="auto"/>
          </w:tcPr>
          <w:p w14:paraId="22BD1A8F" w14:textId="77777777" w:rsidR="00AB36EA" w:rsidRPr="008E3CB7" w:rsidRDefault="00AB36EA" w:rsidP="00AB36EA">
            <w:pPr>
              <w:spacing w:line="240" w:lineRule="auto"/>
              <w:rPr>
                <w:rFonts w:cs="Arial"/>
                <w:szCs w:val="20"/>
                <w:lang w:eastAsia="sl-SI"/>
              </w:rPr>
            </w:pPr>
            <w:r w:rsidRPr="008E3CB7">
              <w:rPr>
                <w:rFonts w:cs="Arial"/>
                <w:szCs w:val="20"/>
                <w:lang w:eastAsia="sl-SI"/>
              </w:rPr>
              <w:t xml:space="preserve">Glavni nosilec (izvajalec) projekta </w:t>
            </w:r>
          </w:p>
          <w:p w14:paraId="4BB09260"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4FEC5014"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0587BBA" w14:textId="77777777" w:rsidTr="00E64B35">
        <w:tc>
          <w:tcPr>
            <w:tcW w:w="3814" w:type="dxa"/>
            <w:shd w:val="clear" w:color="auto" w:fill="auto"/>
          </w:tcPr>
          <w:p w14:paraId="3477E1E4"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Naslov, kraj</w:t>
            </w:r>
            <w:r w:rsidRPr="008E3CB7">
              <w:rPr>
                <w:rFonts w:cs="Arial"/>
                <w:szCs w:val="20"/>
                <w:lang w:eastAsia="sl-SI"/>
              </w:rPr>
              <w:tab/>
            </w:r>
          </w:p>
        </w:tc>
        <w:tc>
          <w:tcPr>
            <w:tcW w:w="5287" w:type="dxa"/>
            <w:shd w:val="clear" w:color="auto" w:fill="auto"/>
          </w:tcPr>
          <w:p w14:paraId="7621BE84"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796D43A" w14:textId="77777777" w:rsidR="00AB36EA" w:rsidRPr="008E3CB7" w:rsidRDefault="00AB36EA" w:rsidP="00AB36EA">
            <w:pPr>
              <w:spacing w:line="240" w:lineRule="auto"/>
              <w:jc w:val="both"/>
              <w:rPr>
                <w:rFonts w:cs="Arial"/>
                <w:i/>
                <w:szCs w:val="20"/>
                <w:lang w:val="en-GB" w:eastAsia="sl-SI"/>
              </w:rPr>
            </w:pPr>
          </w:p>
        </w:tc>
      </w:tr>
      <w:tr w:rsidR="00AB36EA" w:rsidRPr="008E3CB7" w14:paraId="52E95B75" w14:textId="77777777" w:rsidTr="00E64B35">
        <w:tc>
          <w:tcPr>
            <w:tcW w:w="3814" w:type="dxa"/>
            <w:shd w:val="clear" w:color="auto" w:fill="auto"/>
          </w:tcPr>
          <w:p w14:paraId="1D8F736D"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Telefon, faks</w:t>
            </w:r>
          </w:p>
        </w:tc>
        <w:tc>
          <w:tcPr>
            <w:tcW w:w="5287" w:type="dxa"/>
            <w:shd w:val="clear" w:color="auto" w:fill="auto"/>
          </w:tcPr>
          <w:p w14:paraId="234BE2CF"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3148DA3E" w14:textId="77777777" w:rsidR="00AB36EA" w:rsidRPr="008E3CB7" w:rsidRDefault="00AB36EA" w:rsidP="00AB36EA">
            <w:pPr>
              <w:spacing w:line="240" w:lineRule="auto"/>
              <w:jc w:val="both"/>
              <w:rPr>
                <w:rFonts w:cs="Arial"/>
                <w:i/>
                <w:szCs w:val="20"/>
                <w:lang w:val="en-GB" w:eastAsia="sl-SI"/>
              </w:rPr>
            </w:pPr>
          </w:p>
        </w:tc>
      </w:tr>
      <w:tr w:rsidR="00AB36EA" w:rsidRPr="008E3CB7" w14:paraId="276C70B8" w14:textId="77777777" w:rsidTr="00E64B35">
        <w:tc>
          <w:tcPr>
            <w:tcW w:w="3814" w:type="dxa"/>
            <w:shd w:val="clear" w:color="auto" w:fill="auto"/>
          </w:tcPr>
          <w:p w14:paraId="5D6676A9"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e-pošta</w:t>
            </w:r>
          </w:p>
        </w:tc>
        <w:tc>
          <w:tcPr>
            <w:tcW w:w="5287" w:type="dxa"/>
            <w:shd w:val="clear" w:color="auto" w:fill="auto"/>
          </w:tcPr>
          <w:p w14:paraId="3EE3257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B20E135" w14:textId="77777777" w:rsidR="00AB36EA" w:rsidRPr="008E3CB7" w:rsidRDefault="00AB36EA" w:rsidP="00AB36EA">
            <w:pPr>
              <w:spacing w:line="240" w:lineRule="auto"/>
              <w:jc w:val="both"/>
              <w:rPr>
                <w:rFonts w:cs="Arial"/>
                <w:i/>
                <w:szCs w:val="20"/>
                <w:lang w:val="en-GB" w:eastAsia="sl-SI"/>
              </w:rPr>
            </w:pPr>
          </w:p>
        </w:tc>
      </w:tr>
      <w:tr w:rsidR="00AB36EA" w:rsidRPr="008E3CB7" w14:paraId="35AA972A" w14:textId="77777777" w:rsidTr="00E64B35">
        <w:trPr>
          <w:trHeight w:val="415"/>
        </w:trPr>
        <w:tc>
          <w:tcPr>
            <w:tcW w:w="3814" w:type="dxa"/>
            <w:shd w:val="clear" w:color="auto" w:fill="auto"/>
          </w:tcPr>
          <w:p w14:paraId="062CFABE"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Spletna stran</w:t>
            </w:r>
          </w:p>
        </w:tc>
        <w:tc>
          <w:tcPr>
            <w:tcW w:w="5287" w:type="dxa"/>
            <w:shd w:val="clear" w:color="auto" w:fill="auto"/>
          </w:tcPr>
          <w:p w14:paraId="069C11D6"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C64E4CF" w14:textId="77777777" w:rsidR="00AB36EA" w:rsidRPr="008E3CB7" w:rsidRDefault="00AB36EA" w:rsidP="00AB36EA">
            <w:pPr>
              <w:spacing w:line="240" w:lineRule="auto"/>
              <w:jc w:val="both"/>
              <w:rPr>
                <w:rFonts w:cs="Arial"/>
                <w:i/>
                <w:szCs w:val="20"/>
                <w:lang w:val="en-GB" w:eastAsia="sl-SI"/>
              </w:rPr>
            </w:pPr>
          </w:p>
        </w:tc>
      </w:tr>
      <w:tr w:rsidR="00AB36EA" w:rsidRPr="008E3CB7" w14:paraId="53436A77" w14:textId="77777777" w:rsidTr="00E64B35">
        <w:tc>
          <w:tcPr>
            <w:tcW w:w="3814" w:type="dxa"/>
            <w:shd w:val="clear" w:color="auto" w:fill="auto"/>
          </w:tcPr>
          <w:p w14:paraId="6C760869" w14:textId="77777777" w:rsidR="00AB36EA" w:rsidRPr="008E3CB7" w:rsidRDefault="00AB36EA" w:rsidP="00AB36EA">
            <w:pPr>
              <w:spacing w:line="240" w:lineRule="auto"/>
              <w:rPr>
                <w:rFonts w:cs="Arial"/>
                <w:szCs w:val="20"/>
                <w:lang w:eastAsia="sl-SI"/>
              </w:rPr>
            </w:pPr>
            <w:r w:rsidRPr="008E3CB7">
              <w:rPr>
                <w:rFonts w:cs="Arial"/>
                <w:szCs w:val="20"/>
                <w:lang w:eastAsia="sl-SI"/>
              </w:rPr>
              <w:t>Odgovorna oseba izvajalca</w:t>
            </w:r>
          </w:p>
          <w:p w14:paraId="072DA267"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7CBBFF70"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0B5823D5" w14:textId="77777777" w:rsidTr="00E64B35">
        <w:tc>
          <w:tcPr>
            <w:tcW w:w="3814" w:type="dxa"/>
            <w:shd w:val="clear" w:color="auto" w:fill="auto"/>
          </w:tcPr>
          <w:p w14:paraId="5C583DF5" w14:textId="77777777" w:rsidR="00AB36EA" w:rsidRPr="008E3CB7" w:rsidRDefault="00AB36EA" w:rsidP="00AB36EA">
            <w:pPr>
              <w:spacing w:line="240" w:lineRule="auto"/>
              <w:rPr>
                <w:rFonts w:cs="Arial"/>
                <w:szCs w:val="20"/>
                <w:lang w:eastAsia="sl-SI"/>
              </w:rPr>
            </w:pPr>
            <w:r w:rsidRPr="008E3CB7">
              <w:rPr>
                <w:rFonts w:cs="Arial"/>
                <w:szCs w:val="20"/>
                <w:lang w:eastAsia="sl-SI"/>
              </w:rPr>
              <w:t>Vodja projekta</w:t>
            </w:r>
          </w:p>
          <w:p w14:paraId="404DBAF8"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010A8334"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1D0FFEF1" w14:textId="77777777" w:rsidTr="00E64B35">
        <w:tc>
          <w:tcPr>
            <w:tcW w:w="3814" w:type="dxa"/>
            <w:shd w:val="clear" w:color="auto" w:fill="auto"/>
          </w:tcPr>
          <w:p w14:paraId="4F634FDC" w14:textId="77777777" w:rsidR="00AB36EA" w:rsidRPr="008E3CB7" w:rsidRDefault="00AB36EA" w:rsidP="00AB36EA">
            <w:pPr>
              <w:spacing w:line="240" w:lineRule="auto"/>
              <w:rPr>
                <w:rFonts w:cs="Arial"/>
                <w:szCs w:val="20"/>
                <w:lang w:eastAsia="sl-SI"/>
              </w:rPr>
            </w:pPr>
            <w:r w:rsidRPr="008E3CB7">
              <w:rPr>
                <w:rFonts w:cs="Arial"/>
                <w:szCs w:val="20"/>
                <w:lang w:eastAsia="sl-SI"/>
              </w:rPr>
              <w:t>Drugi sodelavci na projektu</w:t>
            </w:r>
          </w:p>
          <w:p w14:paraId="2FFB9A14"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6252C9AE"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8ECD9C7" w14:textId="77777777" w:rsidTr="00E64B35">
        <w:tc>
          <w:tcPr>
            <w:tcW w:w="3814" w:type="dxa"/>
            <w:shd w:val="clear" w:color="auto" w:fill="auto"/>
          </w:tcPr>
          <w:p w14:paraId="09B41827" w14:textId="77777777" w:rsidR="00AB36EA" w:rsidRPr="008E3CB7" w:rsidRDefault="00AB36EA" w:rsidP="00AB36EA">
            <w:pPr>
              <w:spacing w:line="240" w:lineRule="auto"/>
              <w:rPr>
                <w:rFonts w:cs="Arial"/>
                <w:szCs w:val="20"/>
                <w:lang w:eastAsia="sl-SI"/>
              </w:rPr>
            </w:pPr>
            <w:r w:rsidRPr="008E3CB7">
              <w:rPr>
                <w:rFonts w:cs="Arial"/>
                <w:szCs w:val="20"/>
                <w:lang w:eastAsia="sl-SI"/>
              </w:rPr>
              <w:t>Druge sodelujoče institucije</w:t>
            </w:r>
          </w:p>
          <w:p w14:paraId="5D0F5746" w14:textId="77777777" w:rsidR="00AB36EA" w:rsidRPr="008E3CB7" w:rsidRDefault="00AB36EA" w:rsidP="00AB36EA">
            <w:pPr>
              <w:spacing w:line="240" w:lineRule="auto"/>
              <w:rPr>
                <w:rFonts w:cs="Arial"/>
                <w:i/>
                <w:szCs w:val="20"/>
                <w:lang w:eastAsia="sl-SI"/>
              </w:rPr>
            </w:pPr>
          </w:p>
        </w:tc>
        <w:tc>
          <w:tcPr>
            <w:tcW w:w="5287" w:type="dxa"/>
            <w:shd w:val="clear" w:color="auto" w:fill="auto"/>
          </w:tcPr>
          <w:p w14:paraId="309400BB"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1F93A52" w14:textId="77777777" w:rsidTr="00E64B35">
        <w:trPr>
          <w:trHeight w:val="274"/>
        </w:trPr>
        <w:tc>
          <w:tcPr>
            <w:tcW w:w="3814" w:type="dxa"/>
            <w:vMerge w:val="restart"/>
            <w:shd w:val="clear" w:color="auto" w:fill="auto"/>
          </w:tcPr>
          <w:p w14:paraId="716B8AF2" w14:textId="77777777" w:rsidR="00AB36EA" w:rsidRPr="008E3CB7" w:rsidRDefault="00AB36EA" w:rsidP="00AB36EA">
            <w:pPr>
              <w:spacing w:line="240" w:lineRule="auto"/>
              <w:rPr>
                <w:rFonts w:cs="Arial"/>
                <w:i/>
                <w:szCs w:val="20"/>
                <w:lang w:eastAsia="sl-SI"/>
              </w:rPr>
            </w:pPr>
            <w:r w:rsidRPr="008E3CB7">
              <w:rPr>
                <w:rFonts w:cs="Arial"/>
                <w:szCs w:val="20"/>
                <w:lang w:eastAsia="sl-SI"/>
              </w:rPr>
              <w:t>Sofinancerji (navedite)</w:t>
            </w:r>
          </w:p>
        </w:tc>
        <w:tc>
          <w:tcPr>
            <w:tcW w:w="5287" w:type="dxa"/>
            <w:shd w:val="clear" w:color="auto" w:fill="auto"/>
          </w:tcPr>
          <w:p w14:paraId="45BE5615" w14:textId="5C10FE8E" w:rsidR="00AB36EA" w:rsidRPr="008E3CB7" w:rsidRDefault="00AB36EA" w:rsidP="00AB36EA">
            <w:pPr>
              <w:spacing w:line="240" w:lineRule="auto"/>
              <w:jc w:val="both"/>
              <w:rPr>
                <w:rFonts w:cs="Arial"/>
                <w:i/>
                <w:szCs w:val="20"/>
                <w:lang w:eastAsia="sl-SI"/>
              </w:rPr>
            </w:pPr>
            <w:r w:rsidRPr="008E3CB7">
              <w:rPr>
                <w:rFonts w:cs="Arial"/>
                <w:i/>
                <w:szCs w:val="20"/>
                <w:lang w:eastAsia="sl-SI"/>
              </w:rPr>
              <w:t xml:space="preserve">1. Ministrstvo za </w:t>
            </w:r>
            <w:r w:rsidR="00824976" w:rsidRPr="008E3CB7">
              <w:rPr>
                <w:rFonts w:cs="Arial"/>
                <w:i/>
                <w:szCs w:val="20"/>
                <w:lang w:eastAsia="sl-SI"/>
              </w:rPr>
              <w:t>naravne vire</w:t>
            </w:r>
            <w:r w:rsidRPr="008E3CB7">
              <w:rPr>
                <w:rFonts w:cs="Arial"/>
                <w:i/>
                <w:szCs w:val="20"/>
                <w:lang w:eastAsia="sl-SI"/>
              </w:rPr>
              <w:t xml:space="preserve"> in prostor</w:t>
            </w:r>
          </w:p>
        </w:tc>
      </w:tr>
      <w:tr w:rsidR="00AB36EA" w:rsidRPr="008E3CB7" w14:paraId="4927702B" w14:textId="77777777" w:rsidTr="00E64B35">
        <w:tc>
          <w:tcPr>
            <w:tcW w:w="3814" w:type="dxa"/>
            <w:vMerge/>
            <w:shd w:val="clear" w:color="auto" w:fill="auto"/>
          </w:tcPr>
          <w:p w14:paraId="413F3BB3"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31E208B0"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4774066D" w14:textId="77777777" w:rsidR="00AB36EA" w:rsidRPr="008E3CB7" w:rsidRDefault="00AB36EA" w:rsidP="00AB36EA">
            <w:pPr>
              <w:spacing w:line="240" w:lineRule="auto"/>
              <w:jc w:val="both"/>
              <w:rPr>
                <w:rFonts w:cs="Arial"/>
                <w:i/>
                <w:szCs w:val="20"/>
                <w:lang w:val="en-GB" w:eastAsia="sl-SI"/>
              </w:rPr>
            </w:pPr>
          </w:p>
        </w:tc>
      </w:tr>
      <w:tr w:rsidR="00AB36EA" w:rsidRPr="008E3CB7" w14:paraId="0F21F98A" w14:textId="77777777" w:rsidTr="00E64B35">
        <w:tc>
          <w:tcPr>
            <w:tcW w:w="3814" w:type="dxa"/>
            <w:vMerge/>
            <w:shd w:val="clear" w:color="auto" w:fill="auto"/>
          </w:tcPr>
          <w:p w14:paraId="09070308"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6D0C027A"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0C7E17C" w14:textId="77777777" w:rsidR="00AB36EA" w:rsidRPr="008E3CB7" w:rsidRDefault="00AB36EA" w:rsidP="00AB36EA">
            <w:pPr>
              <w:spacing w:line="240" w:lineRule="auto"/>
              <w:jc w:val="both"/>
              <w:rPr>
                <w:rFonts w:cs="Arial"/>
                <w:i/>
                <w:szCs w:val="20"/>
                <w:lang w:val="en-GB" w:eastAsia="sl-SI"/>
              </w:rPr>
            </w:pPr>
          </w:p>
        </w:tc>
      </w:tr>
      <w:tr w:rsidR="00AB36EA" w:rsidRPr="008E3CB7" w14:paraId="29C59E47" w14:textId="77777777" w:rsidTr="00E64B35">
        <w:tc>
          <w:tcPr>
            <w:tcW w:w="3814" w:type="dxa"/>
            <w:vMerge/>
            <w:shd w:val="clear" w:color="auto" w:fill="auto"/>
          </w:tcPr>
          <w:p w14:paraId="256ECC0C"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2696AE1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7DA122EB" w14:textId="77777777" w:rsidR="00AB36EA" w:rsidRPr="008E3CB7" w:rsidRDefault="00AB36EA" w:rsidP="00AB36EA">
            <w:pPr>
              <w:spacing w:line="240" w:lineRule="auto"/>
              <w:jc w:val="both"/>
              <w:rPr>
                <w:rFonts w:cs="Arial"/>
                <w:i/>
                <w:szCs w:val="20"/>
                <w:lang w:val="en-GB" w:eastAsia="sl-SI"/>
              </w:rPr>
            </w:pPr>
          </w:p>
        </w:tc>
      </w:tr>
      <w:tr w:rsidR="00AB36EA" w:rsidRPr="008E3CB7" w14:paraId="24835E23" w14:textId="77777777" w:rsidTr="00E64B35">
        <w:tc>
          <w:tcPr>
            <w:tcW w:w="3814" w:type="dxa"/>
            <w:shd w:val="clear" w:color="auto" w:fill="auto"/>
          </w:tcPr>
          <w:p w14:paraId="1D55C045" w14:textId="77777777" w:rsidR="00AB36EA" w:rsidRPr="008E3CB7" w:rsidRDefault="00AB36EA" w:rsidP="00AB36EA">
            <w:pPr>
              <w:spacing w:line="240" w:lineRule="auto"/>
              <w:rPr>
                <w:rFonts w:cs="Arial"/>
                <w:szCs w:val="20"/>
                <w:lang w:eastAsia="sl-SI"/>
              </w:rPr>
            </w:pPr>
            <w:r w:rsidRPr="008E3CB7">
              <w:rPr>
                <w:rFonts w:cs="Arial"/>
                <w:szCs w:val="20"/>
                <w:lang w:eastAsia="sl-SI"/>
              </w:rPr>
              <w:t>Začetek projekta (datum):</w:t>
            </w:r>
          </w:p>
          <w:p w14:paraId="7DBDCC90"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755DA4AC"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0A45442" w14:textId="77777777" w:rsidTr="00E64B35">
        <w:tc>
          <w:tcPr>
            <w:tcW w:w="3814" w:type="dxa"/>
            <w:shd w:val="clear" w:color="auto" w:fill="auto"/>
          </w:tcPr>
          <w:p w14:paraId="5EBF1DBC" w14:textId="77777777" w:rsidR="00AB36EA" w:rsidRPr="008E3CB7" w:rsidRDefault="00AB36EA" w:rsidP="00AB36EA">
            <w:pPr>
              <w:spacing w:line="240" w:lineRule="auto"/>
              <w:rPr>
                <w:rFonts w:cs="Arial"/>
                <w:szCs w:val="20"/>
                <w:lang w:eastAsia="sl-SI"/>
              </w:rPr>
            </w:pPr>
            <w:r w:rsidRPr="008E3CB7">
              <w:rPr>
                <w:rFonts w:cs="Arial"/>
                <w:szCs w:val="20"/>
                <w:lang w:eastAsia="sl-SI"/>
              </w:rPr>
              <w:t>Zaključek projekta oz. faze projekta</w:t>
            </w:r>
            <w:r w:rsidR="00001C92" w:rsidRPr="008E3CB7">
              <w:rPr>
                <w:rFonts w:cs="Arial"/>
                <w:szCs w:val="20"/>
                <w:lang w:eastAsia="sl-SI"/>
              </w:rPr>
              <w:t xml:space="preserve"> </w:t>
            </w:r>
            <w:r w:rsidRPr="008E3CB7">
              <w:rPr>
                <w:rFonts w:cs="Arial"/>
                <w:szCs w:val="20"/>
                <w:lang w:eastAsia="sl-SI"/>
              </w:rPr>
              <w:t>(datum):</w:t>
            </w:r>
          </w:p>
        </w:tc>
        <w:tc>
          <w:tcPr>
            <w:tcW w:w="5287" w:type="dxa"/>
            <w:shd w:val="clear" w:color="auto" w:fill="auto"/>
          </w:tcPr>
          <w:p w14:paraId="64E497E7"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bl>
    <w:p w14:paraId="2B412B90" w14:textId="77777777" w:rsidR="00AB36EA" w:rsidRPr="00AB36EA" w:rsidRDefault="00AB36EA" w:rsidP="0061059A">
      <w:pPr>
        <w:spacing w:line="240" w:lineRule="auto"/>
        <w:jc w:val="both"/>
        <w:rPr>
          <w:rFonts w:cs="Arial"/>
          <w:b/>
          <w:szCs w:val="20"/>
          <w:lang w:eastAsia="sl-SI"/>
        </w:rPr>
      </w:pPr>
    </w:p>
    <w:p w14:paraId="7E310701" w14:textId="77777777"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072"/>
      </w:tblGrid>
      <w:tr w:rsidR="00AB36EA" w:rsidRPr="008E3CB7" w14:paraId="3C1C44BC" w14:textId="77777777" w:rsidTr="00E64B35">
        <w:tc>
          <w:tcPr>
            <w:tcW w:w="9072" w:type="dxa"/>
            <w:shd w:val="clear" w:color="auto" w:fill="D9D9D9" w:themeFill="background1" w:themeFillShade="D9"/>
          </w:tcPr>
          <w:p w14:paraId="39E6AD72" w14:textId="77777777" w:rsidR="00AB36EA" w:rsidRPr="008E3CB7" w:rsidRDefault="00AB36EA" w:rsidP="00AB36EA">
            <w:pPr>
              <w:spacing w:line="240" w:lineRule="auto"/>
              <w:jc w:val="both"/>
              <w:rPr>
                <w:rFonts w:cs="Arial"/>
                <w:b/>
                <w:szCs w:val="20"/>
                <w:lang w:eastAsia="sl-SI"/>
              </w:rPr>
            </w:pPr>
            <w:r w:rsidRPr="008E3CB7">
              <w:rPr>
                <w:rFonts w:cs="Arial"/>
                <w:b/>
                <w:szCs w:val="20"/>
                <w:lang w:eastAsia="sl-SI"/>
              </w:rPr>
              <w:t xml:space="preserve">2. ZAKLJUČNO FINANČNO POROČILO O PROJEKTU </w:t>
            </w:r>
          </w:p>
          <w:p w14:paraId="6198C075" w14:textId="77777777" w:rsidR="00AB36EA" w:rsidRPr="008E3CB7" w:rsidRDefault="00AB36EA" w:rsidP="00AB36EA">
            <w:pPr>
              <w:spacing w:line="240" w:lineRule="auto"/>
              <w:jc w:val="right"/>
              <w:rPr>
                <w:rFonts w:cs="Arial"/>
                <w:b/>
                <w:szCs w:val="20"/>
                <w:lang w:eastAsia="sl-SI"/>
              </w:rPr>
            </w:pPr>
          </w:p>
        </w:tc>
      </w:tr>
    </w:tbl>
    <w:p w14:paraId="2385C048" w14:textId="77777777" w:rsidR="00A06093" w:rsidRPr="00873D1D" w:rsidRDefault="00A06093" w:rsidP="00A06093">
      <w:pPr>
        <w:spacing w:line="240" w:lineRule="auto"/>
        <w:rPr>
          <w:rFonts w:cs="Arial"/>
          <w:b/>
          <w:sz w:val="22"/>
          <w:szCs w:val="22"/>
          <w:lang w:eastAsia="sl-SI"/>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2710"/>
        <w:gridCol w:w="2438"/>
      </w:tblGrid>
      <w:tr w:rsidR="00A06093" w:rsidRPr="008E3CB7" w14:paraId="1E7FE6EA" w14:textId="77777777" w:rsidTr="00E64B35">
        <w:tc>
          <w:tcPr>
            <w:tcW w:w="9072" w:type="dxa"/>
            <w:gridSpan w:val="3"/>
            <w:shd w:val="clear" w:color="auto" w:fill="F2F2F2" w:themeFill="background1" w:themeFillShade="F2"/>
          </w:tcPr>
          <w:p w14:paraId="5D2E57C8" w14:textId="77777777" w:rsidR="00A06093" w:rsidRPr="008E3CB7" w:rsidRDefault="00A06093" w:rsidP="00A06093">
            <w:pPr>
              <w:spacing w:line="240" w:lineRule="auto"/>
              <w:jc w:val="both"/>
              <w:rPr>
                <w:rFonts w:cs="Arial"/>
                <w:b/>
                <w:strike/>
                <w:szCs w:val="20"/>
                <w:lang w:eastAsia="sl-SI"/>
              </w:rPr>
            </w:pPr>
            <w:r w:rsidRPr="008E3CB7">
              <w:rPr>
                <w:rFonts w:cs="Arial"/>
                <w:b/>
                <w:szCs w:val="20"/>
                <w:lang w:eastAsia="sl-SI"/>
              </w:rPr>
              <w:t>2.1. VIRI FINANCIRANJA PROJEKTA</w:t>
            </w:r>
          </w:p>
          <w:p w14:paraId="55EA7463" w14:textId="77777777" w:rsidR="00A06093" w:rsidRPr="008E3CB7" w:rsidRDefault="00A06093" w:rsidP="00A06093">
            <w:pPr>
              <w:spacing w:line="240" w:lineRule="auto"/>
              <w:jc w:val="both"/>
              <w:rPr>
                <w:rFonts w:cs="Arial"/>
                <w:b/>
                <w:szCs w:val="20"/>
                <w:lang w:eastAsia="sl-SI"/>
              </w:rPr>
            </w:pPr>
          </w:p>
        </w:tc>
      </w:tr>
      <w:tr w:rsidR="00A06093" w:rsidRPr="008E3CB7" w14:paraId="3FDEA2F9" w14:textId="77777777" w:rsidTr="00E64B35">
        <w:tc>
          <w:tcPr>
            <w:tcW w:w="3924" w:type="dxa"/>
            <w:shd w:val="clear" w:color="auto" w:fill="auto"/>
          </w:tcPr>
          <w:p w14:paraId="2BCA5688"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Sofinancer</w:t>
            </w:r>
          </w:p>
        </w:tc>
        <w:tc>
          <w:tcPr>
            <w:tcW w:w="2710" w:type="dxa"/>
            <w:shd w:val="clear" w:color="auto" w:fill="auto"/>
          </w:tcPr>
          <w:p w14:paraId="0C6669BD"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Višina sredstev (EUR)</w:t>
            </w:r>
          </w:p>
        </w:tc>
        <w:tc>
          <w:tcPr>
            <w:tcW w:w="2438" w:type="dxa"/>
            <w:shd w:val="clear" w:color="auto" w:fill="auto"/>
          </w:tcPr>
          <w:p w14:paraId="4FF33254"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Delež sredstev (%)</w:t>
            </w:r>
          </w:p>
        </w:tc>
      </w:tr>
      <w:tr w:rsidR="00A06093" w:rsidRPr="008E3CB7" w14:paraId="504BAF6D" w14:textId="77777777" w:rsidTr="00E64B35">
        <w:tc>
          <w:tcPr>
            <w:tcW w:w="3924" w:type="dxa"/>
            <w:shd w:val="clear" w:color="auto" w:fill="auto"/>
          </w:tcPr>
          <w:p w14:paraId="5B1EF7DB" w14:textId="4FB1D3AF" w:rsidR="00A06093" w:rsidRPr="008E3CB7" w:rsidRDefault="00A06093" w:rsidP="00A06093">
            <w:pPr>
              <w:spacing w:line="240" w:lineRule="auto"/>
              <w:jc w:val="both"/>
              <w:rPr>
                <w:rFonts w:cs="Arial"/>
                <w:szCs w:val="20"/>
                <w:lang w:eastAsia="sl-SI"/>
              </w:rPr>
            </w:pPr>
            <w:r w:rsidRPr="008E3CB7">
              <w:rPr>
                <w:rFonts w:cs="Arial"/>
                <w:szCs w:val="20"/>
                <w:lang w:eastAsia="sl-SI"/>
              </w:rPr>
              <w:t xml:space="preserve">MINISTRSTVO ZA </w:t>
            </w:r>
            <w:r w:rsidR="00824976" w:rsidRPr="008E3CB7">
              <w:rPr>
                <w:rFonts w:cs="Arial"/>
                <w:szCs w:val="20"/>
                <w:lang w:eastAsia="sl-SI"/>
              </w:rPr>
              <w:t>NARAVNE VIRE</w:t>
            </w:r>
            <w:r w:rsidRPr="008E3CB7">
              <w:rPr>
                <w:rFonts w:cs="Arial"/>
                <w:szCs w:val="20"/>
                <w:lang w:eastAsia="sl-SI"/>
              </w:rPr>
              <w:t xml:space="preserve"> IN PROSTOR</w:t>
            </w:r>
          </w:p>
        </w:tc>
        <w:tc>
          <w:tcPr>
            <w:tcW w:w="2710" w:type="dxa"/>
            <w:shd w:val="clear" w:color="auto" w:fill="auto"/>
          </w:tcPr>
          <w:p w14:paraId="4E177EC0" w14:textId="19F9916D"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76665EB1" w14:textId="77777777" w:rsidR="00A06093" w:rsidRPr="008E3CB7" w:rsidRDefault="00A06093" w:rsidP="00A06093">
            <w:pPr>
              <w:spacing w:line="240" w:lineRule="auto"/>
              <w:jc w:val="both"/>
              <w:rPr>
                <w:rFonts w:cs="Arial"/>
                <w:b/>
                <w:szCs w:val="20"/>
                <w:lang w:eastAsia="sl-SI"/>
              </w:rPr>
            </w:pPr>
          </w:p>
        </w:tc>
      </w:tr>
      <w:tr w:rsidR="00A06093" w:rsidRPr="008E3CB7" w14:paraId="123D91D1" w14:textId="77777777" w:rsidTr="00E64B35">
        <w:tc>
          <w:tcPr>
            <w:tcW w:w="3924" w:type="dxa"/>
            <w:shd w:val="clear" w:color="auto" w:fill="auto"/>
          </w:tcPr>
          <w:p w14:paraId="0295BDA5"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Drugi javni viri (navedite)</w:t>
            </w:r>
          </w:p>
        </w:tc>
        <w:tc>
          <w:tcPr>
            <w:tcW w:w="2710" w:type="dxa"/>
            <w:shd w:val="clear" w:color="auto" w:fill="auto"/>
          </w:tcPr>
          <w:p w14:paraId="45991CA3"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DEC6DD0" w14:textId="77777777" w:rsidR="00A06093" w:rsidRPr="008E3CB7" w:rsidRDefault="00A06093" w:rsidP="00A06093">
            <w:pPr>
              <w:spacing w:line="240" w:lineRule="auto"/>
              <w:jc w:val="both"/>
              <w:rPr>
                <w:rFonts w:cs="Arial"/>
                <w:b/>
                <w:szCs w:val="20"/>
                <w:lang w:eastAsia="sl-SI"/>
              </w:rPr>
            </w:pPr>
          </w:p>
        </w:tc>
      </w:tr>
      <w:tr w:rsidR="00A06093" w:rsidRPr="008E3CB7" w14:paraId="1E30BBCC" w14:textId="77777777" w:rsidTr="00E64B35">
        <w:tc>
          <w:tcPr>
            <w:tcW w:w="3924" w:type="dxa"/>
            <w:shd w:val="clear" w:color="auto" w:fill="auto"/>
          </w:tcPr>
          <w:p w14:paraId="5F0FBCD1"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79CB791C"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0DF2298D" w14:textId="77777777" w:rsidR="00A06093" w:rsidRPr="008E3CB7" w:rsidRDefault="00A06093" w:rsidP="00A06093">
            <w:pPr>
              <w:spacing w:line="240" w:lineRule="auto"/>
              <w:jc w:val="both"/>
              <w:rPr>
                <w:rFonts w:cs="Arial"/>
                <w:b/>
                <w:szCs w:val="20"/>
                <w:lang w:eastAsia="sl-SI"/>
              </w:rPr>
            </w:pPr>
          </w:p>
        </w:tc>
      </w:tr>
      <w:tr w:rsidR="00A06093" w:rsidRPr="008E3CB7" w14:paraId="724A7D2A" w14:textId="77777777" w:rsidTr="00E64B35">
        <w:tc>
          <w:tcPr>
            <w:tcW w:w="3924" w:type="dxa"/>
            <w:shd w:val="clear" w:color="auto" w:fill="auto"/>
          </w:tcPr>
          <w:p w14:paraId="4EA15614"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1E70165C"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4D1679C6" w14:textId="77777777" w:rsidR="00A06093" w:rsidRPr="008E3CB7" w:rsidRDefault="00A06093" w:rsidP="00A06093">
            <w:pPr>
              <w:spacing w:line="240" w:lineRule="auto"/>
              <w:jc w:val="both"/>
              <w:rPr>
                <w:rFonts w:cs="Arial"/>
                <w:b/>
                <w:szCs w:val="20"/>
                <w:lang w:eastAsia="sl-SI"/>
              </w:rPr>
            </w:pPr>
          </w:p>
        </w:tc>
      </w:tr>
      <w:tr w:rsidR="00A06093" w:rsidRPr="008E3CB7" w14:paraId="4A4F8C1E" w14:textId="77777777" w:rsidTr="00E64B35">
        <w:tc>
          <w:tcPr>
            <w:tcW w:w="3924" w:type="dxa"/>
            <w:shd w:val="clear" w:color="auto" w:fill="auto"/>
          </w:tcPr>
          <w:p w14:paraId="2EB0A51A"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49BA9F33"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77A4FAE" w14:textId="77777777" w:rsidR="00A06093" w:rsidRPr="008E3CB7" w:rsidRDefault="00A06093" w:rsidP="00A06093">
            <w:pPr>
              <w:spacing w:line="240" w:lineRule="auto"/>
              <w:jc w:val="both"/>
              <w:rPr>
                <w:rFonts w:cs="Arial"/>
                <w:b/>
                <w:szCs w:val="20"/>
                <w:lang w:eastAsia="sl-SI"/>
              </w:rPr>
            </w:pPr>
          </w:p>
        </w:tc>
      </w:tr>
      <w:tr w:rsidR="00A06093" w:rsidRPr="008E3CB7" w14:paraId="31BB6C29" w14:textId="77777777" w:rsidTr="00E64B35">
        <w:tc>
          <w:tcPr>
            <w:tcW w:w="3924" w:type="dxa"/>
            <w:shd w:val="clear" w:color="auto" w:fill="auto"/>
          </w:tcPr>
          <w:p w14:paraId="68BF46CB"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0D0BC92B"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8312DEC" w14:textId="77777777" w:rsidR="00A06093" w:rsidRPr="008E3CB7" w:rsidRDefault="00A06093" w:rsidP="00A06093">
            <w:pPr>
              <w:spacing w:line="240" w:lineRule="auto"/>
              <w:jc w:val="both"/>
              <w:rPr>
                <w:rFonts w:cs="Arial"/>
                <w:b/>
                <w:szCs w:val="20"/>
                <w:lang w:eastAsia="sl-SI"/>
              </w:rPr>
            </w:pPr>
          </w:p>
        </w:tc>
      </w:tr>
      <w:tr w:rsidR="00A06093" w:rsidRPr="008E3CB7" w14:paraId="402A7E40" w14:textId="77777777" w:rsidTr="00E64B35">
        <w:tc>
          <w:tcPr>
            <w:tcW w:w="3924" w:type="dxa"/>
            <w:shd w:val="clear" w:color="auto" w:fill="auto"/>
          </w:tcPr>
          <w:p w14:paraId="7E3127EC"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Lastna sredstva</w:t>
            </w:r>
          </w:p>
        </w:tc>
        <w:tc>
          <w:tcPr>
            <w:tcW w:w="2710" w:type="dxa"/>
            <w:shd w:val="clear" w:color="auto" w:fill="auto"/>
          </w:tcPr>
          <w:p w14:paraId="3ED5906E"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2212A401" w14:textId="77777777" w:rsidR="00A06093" w:rsidRPr="008E3CB7" w:rsidRDefault="00A06093" w:rsidP="00A06093">
            <w:pPr>
              <w:spacing w:line="240" w:lineRule="auto"/>
              <w:jc w:val="both"/>
              <w:rPr>
                <w:rFonts w:cs="Arial"/>
                <w:b/>
                <w:szCs w:val="20"/>
                <w:lang w:eastAsia="sl-SI"/>
              </w:rPr>
            </w:pPr>
          </w:p>
        </w:tc>
      </w:tr>
      <w:tr w:rsidR="00A06093" w:rsidRPr="008E3CB7" w14:paraId="0F21BA0A" w14:textId="77777777" w:rsidTr="00E64B35">
        <w:tc>
          <w:tcPr>
            <w:tcW w:w="3924" w:type="dxa"/>
            <w:shd w:val="clear" w:color="auto" w:fill="auto"/>
          </w:tcPr>
          <w:p w14:paraId="393A2675" w14:textId="77777777" w:rsidR="00A06093" w:rsidRPr="008E3CB7" w:rsidRDefault="00A06093" w:rsidP="00A06093">
            <w:pPr>
              <w:tabs>
                <w:tab w:val="left" w:pos="2964"/>
              </w:tabs>
              <w:spacing w:line="240" w:lineRule="auto"/>
              <w:jc w:val="both"/>
              <w:rPr>
                <w:rFonts w:cs="Arial"/>
                <w:b/>
                <w:szCs w:val="20"/>
                <w:lang w:eastAsia="sl-SI"/>
              </w:rPr>
            </w:pPr>
            <w:r w:rsidRPr="008E3CB7">
              <w:rPr>
                <w:rFonts w:cs="Arial"/>
                <w:b/>
                <w:szCs w:val="20"/>
                <w:lang w:eastAsia="sl-SI"/>
              </w:rPr>
              <w:t xml:space="preserve">SKUPAJ </w:t>
            </w:r>
            <w:r w:rsidRPr="008E3CB7">
              <w:rPr>
                <w:rFonts w:cs="Arial"/>
                <w:b/>
                <w:szCs w:val="20"/>
                <w:lang w:eastAsia="sl-SI"/>
              </w:rPr>
              <w:tab/>
            </w:r>
          </w:p>
        </w:tc>
        <w:tc>
          <w:tcPr>
            <w:tcW w:w="2710" w:type="dxa"/>
            <w:shd w:val="clear" w:color="auto" w:fill="auto"/>
          </w:tcPr>
          <w:p w14:paraId="06E21BBE"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2B4EF535"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100%</w:t>
            </w:r>
          </w:p>
        </w:tc>
      </w:tr>
    </w:tbl>
    <w:p w14:paraId="1BEAC590" w14:textId="77777777" w:rsidR="00A06093" w:rsidRDefault="00A06093" w:rsidP="00A06093">
      <w:pPr>
        <w:spacing w:line="240" w:lineRule="auto"/>
        <w:rPr>
          <w:rFonts w:cs="Arial"/>
          <w:b/>
          <w:szCs w:val="20"/>
          <w:lang w:eastAsia="sl-SI"/>
        </w:rPr>
      </w:pPr>
    </w:p>
    <w:p w14:paraId="18A9D412" w14:textId="77777777" w:rsidR="00126B80" w:rsidRDefault="00126B80" w:rsidP="00A06093">
      <w:pPr>
        <w:spacing w:line="240" w:lineRule="auto"/>
        <w:rPr>
          <w:rFonts w:cs="Arial"/>
          <w:b/>
          <w:szCs w:val="20"/>
          <w:lang w:eastAsia="sl-SI"/>
        </w:rPr>
      </w:pPr>
    </w:p>
    <w:p w14:paraId="43B946E1" w14:textId="77777777" w:rsidR="0083763A" w:rsidRDefault="0083763A" w:rsidP="00A06093">
      <w:pPr>
        <w:spacing w:line="240" w:lineRule="auto"/>
        <w:rPr>
          <w:rFonts w:cs="Arial"/>
          <w:b/>
          <w:szCs w:val="20"/>
          <w:lang w:eastAsia="sl-SI"/>
        </w:rPr>
      </w:pPr>
    </w:p>
    <w:p w14:paraId="2E870069" w14:textId="77777777" w:rsidR="0083763A" w:rsidRDefault="0083763A" w:rsidP="00A06093">
      <w:pPr>
        <w:spacing w:line="240" w:lineRule="auto"/>
        <w:rPr>
          <w:rFonts w:cs="Arial"/>
          <w:b/>
          <w:szCs w:val="20"/>
          <w:lang w:eastAsia="sl-SI"/>
        </w:rPr>
      </w:pPr>
    </w:p>
    <w:p w14:paraId="259ED65E" w14:textId="77777777" w:rsidR="00126B80" w:rsidRDefault="00126B80" w:rsidP="00A06093">
      <w:pPr>
        <w:spacing w:line="240" w:lineRule="auto"/>
        <w:rPr>
          <w:rFonts w:cs="Arial"/>
          <w:b/>
          <w:szCs w:val="20"/>
          <w:lang w:eastAsia="sl-SI"/>
        </w:rPr>
      </w:pPr>
    </w:p>
    <w:p w14:paraId="3D8392AD" w14:textId="77777777" w:rsidR="00E64B35" w:rsidRDefault="00E64B35" w:rsidP="00A06093">
      <w:pPr>
        <w:spacing w:line="240" w:lineRule="auto"/>
        <w:rPr>
          <w:rFonts w:cs="Arial"/>
          <w:b/>
          <w:szCs w:val="20"/>
          <w:lang w:eastAsia="sl-SI"/>
        </w:rPr>
      </w:pPr>
    </w:p>
    <w:tbl>
      <w:tblPr>
        <w:tblStyle w:val="Tabelamrea4"/>
        <w:tblW w:w="9214" w:type="dxa"/>
        <w:tblInd w:w="-5" w:type="dxa"/>
        <w:tblLook w:val="04A0" w:firstRow="1" w:lastRow="0" w:firstColumn="1" w:lastColumn="0" w:noHBand="0" w:noVBand="1"/>
      </w:tblPr>
      <w:tblGrid>
        <w:gridCol w:w="3657"/>
        <w:gridCol w:w="2835"/>
        <w:gridCol w:w="2722"/>
      </w:tblGrid>
      <w:tr w:rsidR="00E64B35" w:rsidRPr="00B75C2C" w14:paraId="63D2DF3A" w14:textId="77777777" w:rsidTr="00E64B35">
        <w:tc>
          <w:tcPr>
            <w:tcW w:w="9214" w:type="dxa"/>
            <w:gridSpan w:val="3"/>
            <w:shd w:val="clear" w:color="auto" w:fill="D9D9D9" w:themeFill="background1" w:themeFillShade="D9"/>
          </w:tcPr>
          <w:p w14:paraId="0609C4AD" w14:textId="66D84E5E" w:rsidR="00E64B35" w:rsidRPr="00B75C2C" w:rsidRDefault="00E64B35" w:rsidP="004F7605">
            <w:pPr>
              <w:spacing w:line="240" w:lineRule="auto"/>
              <w:rPr>
                <w:rFonts w:cs="Arial"/>
                <w:b/>
                <w:bCs/>
                <w:sz w:val="20"/>
                <w:szCs w:val="20"/>
                <w:lang w:eastAsia="sl-SI"/>
              </w:rPr>
            </w:pPr>
            <w:r>
              <w:rPr>
                <w:rFonts w:cs="Arial"/>
                <w:b/>
                <w:bCs/>
                <w:sz w:val="20"/>
                <w:szCs w:val="20"/>
                <w:lang w:eastAsia="sl-SI"/>
              </w:rPr>
              <w:t>2</w:t>
            </w:r>
            <w:r w:rsidRPr="00B75C2C">
              <w:rPr>
                <w:rFonts w:cs="Arial"/>
                <w:b/>
                <w:bCs/>
                <w:sz w:val="20"/>
                <w:szCs w:val="20"/>
                <w:lang w:eastAsia="sl-SI"/>
              </w:rPr>
              <w:t>.</w:t>
            </w:r>
            <w:r>
              <w:rPr>
                <w:rFonts w:cs="Arial"/>
                <w:b/>
                <w:bCs/>
                <w:sz w:val="20"/>
                <w:szCs w:val="20"/>
                <w:lang w:eastAsia="sl-SI"/>
              </w:rPr>
              <w:t>2</w:t>
            </w:r>
            <w:r w:rsidRPr="00B75C2C">
              <w:rPr>
                <w:rFonts w:cs="Arial"/>
                <w:b/>
                <w:bCs/>
                <w:sz w:val="20"/>
                <w:szCs w:val="20"/>
                <w:lang w:eastAsia="sl-SI"/>
              </w:rPr>
              <w:t>. SKUPNA PREGLEDNICA – glede na kategorije stroškov in vire financiranja</w:t>
            </w:r>
          </w:p>
          <w:p w14:paraId="3FCAD825" w14:textId="77777777" w:rsidR="00E64B35" w:rsidRPr="00B75C2C" w:rsidRDefault="00E64B35" w:rsidP="004F7605">
            <w:pPr>
              <w:spacing w:line="240" w:lineRule="auto"/>
              <w:rPr>
                <w:rFonts w:cs="Arial"/>
                <w:sz w:val="20"/>
                <w:szCs w:val="20"/>
              </w:rPr>
            </w:pPr>
          </w:p>
        </w:tc>
      </w:tr>
      <w:tr w:rsidR="00E64B35" w:rsidRPr="00B75C2C" w14:paraId="2B667C3B" w14:textId="77777777" w:rsidTr="00E64B35">
        <w:tc>
          <w:tcPr>
            <w:tcW w:w="3657" w:type="dxa"/>
            <w:shd w:val="clear" w:color="auto" w:fill="F2F2F2" w:themeFill="background1" w:themeFillShade="F2"/>
          </w:tcPr>
          <w:p w14:paraId="2BCAA178" w14:textId="77777777" w:rsidR="00E64B35" w:rsidRPr="00B75C2C" w:rsidRDefault="00E64B35" w:rsidP="004F7605">
            <w:pPr>
              <w:spacing w:line="240" w:lineRule="auto"/>
              <w:jc w:val="center"/>
              <w:rPr>
                <w:rFonts w:cs="Arial"/>
                <w:b/>
                <w:sz w:val="20"/>
                <w:szCs w:val="20"/>
              </w:rPr>
            </w:pPr>
            <w:r w:rsidRPr="00B75C2C">
              <w:rPr>
                <w:rFonts w:cs="Arial"/>
                <w:b/>
                <w:sz w:val="20"/>
                <w:szCs w:val="20"/>
              </w:rPr>
              <w:t>Vrsta stroška</w:t>
            </w:r>
          </w:p>
        </w:tc>
        <w:tc>
          <w:tcPr>
            <w:tcW w:w="2835" w:type="dxa"/>
            <w:shd w:val="clear" w:color="auto" w:fill="F2F2F2" w:themeFill="background1" w:themeFillShade="F2"/>
          </w:tcPr>
          <w:p w14:paraId="17A13391" w14:textId="77777777" w:rsidR="00E64B35" w:rsidRPr="00B75C2C" w:rsidRDefault="00E64B35" w:rsidP="004F7605">
            <w:pPr>
              <w:spacing w:line="240" w:lineRule="auto"/>
              <w:jc w:val="center"/>
              <w:rPr>
                <w:rFonts w:cs="Arial"/>
                <w:b/>
                <w:sz w:val="20"/>
                <w:szCs w:val="20"/>
              </w:rPr>
            </w:pPr>
            <w:r w:rsidRPr="00B75C2C">
              <w:rPr>
                <w:rFonts w:cs="Arial"/>
                <w:b/>
                <w:sz w:val="20"/>
                <w:szCs w:val="20"/>
              </w:rPr>
              <w:t>Višina stroška, ki ga sofinanciranja MNVP (EUR)</w:t>
            </w:r>
          </w:p>
          <w:p w14:paraId="1E43F348" w14:textId="77777777" w:rsidR="00E64B35" w:rsidRPr="00B75C2C" w:rsidRDefault="00E64B35" w:rsidP="004F7605">
            <w:pPr>
              <w:spacing w:line="240" w:lineRule="auto"/>
              <w:jc w:val="center"/>
              <w:rPr>
                <w:rFonts w:cs="Arial"/>
                <w:b/>
                <w:sz w:val="20"/>
                <w:szCs w:val="20"/>
              </w:rPr>
            </w:pPr>
          </w:p>
        </w:tc>
        <w:tc>
          <w:tcPr>
            <w:tcW w:w="2722" w:type="dxa"/>
            <w:shd w:val="clear" w:color="auto" w:fill="F2F2F2" w:themeFill="background1" w:themeFillShade="F2"/>
          </w:tcPr>
          <w:p w14:paraId="2FD8CE13" w14:textId="77777777" w:rsidR="00E64B35" w:rsidRPr="00B75C2C" w:rsidRDefault="00E64B35" w:rsidP="004F7605">
            <w:pPr>
              <w:spacing w:line="240" w:lineRule="auto"/>
              <w:jc w:val="center"/>
              <w:rPr>
                <w:rFonts w:cs="Arial"/>
                <w:b/>
                <w:sz w:val="20"/>
                <w:szCs w:val="20"/>
              </w:rPr>
            </w:pPr>
            <w:r w:rsidRPr="00B75C2C">
              <w:rPr>
                <w:rFonts w:cs="Arial"/>
                <w:b/>
                <w:sz w:val="20"/>
                <w:szCs w:val="20"/>
              </w:rPr>
              <w:t>Višina drugih virov sofinanciranja (EUR)</w:t>
            </w:r>
          </w:p>
        </w:tc>
      </w:tr>
      <w:tr w:rsidR="00E64B35" w:rsidRPr="00B75C2C" w14:paraId="681D1C50" w14:textId="77777777" w:rsidTr="00E64B35">
        <w:tc>
          <w:tcPr>
            <w:tcW w:w="9214" w:type="dxa"/>
            <w:gridSpan w:val="3"/>
            <w:shd w:val="clear" w:color="auto" w:fill="F2F2F2" w:themeFill="background1" w:themeFillShade="F2"/>
            <w:vAlign w:val="center"/>
          </w:tcPr>
          <w:p w14:paraId="15B8A84C" w14:textId="77777777" w:rsidR="00E64B35" w:rsidRPr="00B75C2C" w:rsidRDefault="00E64B35" w:rsidP="004F7605">
            <w:pPr>
              <w:spacing w:line="240" w:lineRule="auto"/>
              <w:contextualSpacing/>
              <w:rPr>
                <w:rFonts w:cs="Arial"/>
                <w:b/>
                <w:bCs/>
                <w:sz w:val="20"/>
                <w:szCs w:val="20"/>
                <w:lang w:eastAsia="sl-SI"/>
              </w:rPr>
            </w:pPr>
            <w:r w:rsidRPr="00B75C2C">
              <w:rPr>
                <w:rFonts w:cs="Arial"/>
                <w:b/>
                <w:bCs/>
                <w:sz w:val="20"/>
                <w:szCs w:val="20"/>
                <w:lang w:eastAsia="sl-SI"/>
              </w:rPr>
              <w:t>A - Stroški, ki so predmet sofinanciranja MNVP in spadajo v kategorijo upravičenih stroškov</w:t>
            </w:r>
          </w:p>
        </w:tc>
      </w:tr>
      <w:tr w:rsidR="00E64B35" w:rsidRPr="00B75C2C" w14:paraId="601D6901" w14:textId="77777777" w:rsidTr="00E64B35">
        <w:tc>
          <w:tcPr>
            <w:tcW w:w="3657" w:type="dxa"/>
            <w:vAlign w:val="bottom"/>
          </w:tcPr>
          <w:p w14:paraId="3FD40573" w14:textId="77777777" w:rsidR="00E64B35" w:rsidRPr="00B75C2C" w:rsidRDefault="00E64B35" w:rsidP="004F7605">
            <w:pPr>
              <w:spacing w:line="240" w:lineRule="auto"/>
              <w:rPr>
                <w:rFonts w:cs="Arial"/>
                <w:color w:val="000000"/>
                <w:sz w:val="20"/>
                <w:szCs w:val="20"/>
                <w:lang w:eastAsia="sl-SI"/>
              </w:rPr>
            </w:pPr>
            <w:r w:rsidRPr="00B75C2C">
              <w:rPr>
                <w:rFonts w:cs="Arial"/>
                <w:color w:val="000000"/>
                <w:sz w:val="20"/>
                <w:szCs w:val="20"/>
                <w:lang w:eastAsia="sl-SI"/>
              </w:rPr>
              <w:t>Stroški dela zaposlenih na projektu</w:t>
            </w:r>
          </w:p>
        </w:tc>
        <w:tc>
          <w:tcPr>
            <w:tcW w:w="2835" w:type="dxa"/>
          </w:tcPr>
          <w:p w14:paraId="43E1E531" w14:textId="77777777" w:rsidR="00E64B35" w:rsidRPr="00B75C2C" w:rsidRDefault="00E64B35" w:rsidP="004F7605">
            <w:pPr>
              <w:spacing w:line="240" w:lineRule="auto"/>
              <w:rPr>
                <w:rFonts w:cs="Arial"/>
                <w:sz w:val="20"/>
                <w:szCs w:val="20"/>
              </w:rPr>
            </w:pPr>
          </w:p>
        </w:tc>
        <w:tc>
          <w:tcPr>
            <w:tcW w:w="2722" w:type="dxa"/>
          </w:tcPr>
          <w:p w14:paraId="4C226F87" w14:textId="77777777" w:rsidR="00E64B35" w:rsidRPr="00B75C2C" w:rsidRDefault="00E64B35" w:rsidP="004F7605">
            <w:pPr>
              <w:spacing w:line="240" w:lineRule="auto"/>
              <w:rPr>
                <w:rFonts w:cs="Arial"/>
                <w:sz w:val="20"/>
                <w:szCs w:val="20"/>
              </w:rPr>
            </w:pPr>
          </w:p>
        </w:tc>
      </w:tr>
      <w:tr w:rsidR="00E64B35" w:rsidRPr="00B75C2C" w14:paraId="6DCEAABD" w14:textId="77777777" w:rsidTr="00E64B35">
        <w:tc>
          <w:tcPr>
            <w:tcW w:w="3657" w:type="dxa"/>
            <w:vAlign w:val="bottom"/>
          </w:tcPr>
          <w:p w14:paraId="635238D5"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Stroški zunanjih izvajalcev</w:t>
            </w:r>
          </w:p>
        </w:tc>
        <w:tc>
          <w:tcPr>
            <w:tcW w:w="2835" w:type="dxa"/>
          </w:tcPr>
          <w:p w14:paraId="645B2BAD" w14:textId="77777777" w:rsidR="00E64B35" w:rsidRPr="00B75C2C" w:rsidRDefault="00E64B35" w:rsidP="004F7605">
            <w:pPr>
              <w:spacing w:line="240" w:lineRule="auto"/>
              <w:rPr>
                <w:rFonts w:cs="Arial"/>
                <w:sz w:val="20"/>
                <w:szCs w:val="20"/>
              </w:rPr>
            </w:pPr>
          </w:p>
        </w:tc>
        <w:tc>
          <w:tcPr>
            <w:tcW w:w="2722" w:type="dxa"/>
          </w:tcPr>
          <w:p w14:paraId="18A7860F" w14:textId="77777777" w:rsidR="00E64B35" w:rsidRPr="00B75C2C" w:rsidRDefault="00E64B35" w:rsidP="004F7605">
            <w:pPr>
              <w:spacing w:line="240" w:lineRule="auto"/>
              <w:rPr>
                <w:rFonts w:cs="Arial"/>
                <w:sz w:val="20"/>
                <w:szCs w:val="20"/>
              </w:rPr>
            </w:pPr>
          </w:p>
        </w:tc>
      </w:tr>
      <w:tr w:rsidR="00E64B35" w:rsidRPr="00B75C2C" w14:paraId="618B895C" w14:textId="77777777" w:rsidTr="00E64B35">
        <w:tc>
          <w:tcPr>
            <w:tcW w:w="3657" w:type="dxa"/>
            <w:vAlign w:val="bottom"/>
          </w:tcPr>
          <w:p w14:paraId="2C7904D4"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 xml:space="preserve">Potni stroški </w:t>
            </w:r>
          </w:p>
          <w:p w14:paraId="39BB0FB5" w14:textId="77777777" w:rsidR="00E64B35" w:rsidRPr="00B75C2C" w:rsidRDefault="00E64B35" w:rsidP="004F7605">
            <w:pPr>
              <w:spacing w:line="240" w:lineRule="auto"/>
              <w:rPr>
                <w:rFonts w:cs="Arial"/>
                <w:sz w:val="20"/>
                <w:szCs w:val="20"/>
                <w:lang w:eastAsia="sl-SI"/>
              </w:rPr>
            </w:pPr>
            <w:r w:rsidRPr="00B75C2C">
              <w:rPr>
                <w:rFonts w:cs="Arial"/>
                <w:i/>
                <w:iCs/>
                <w:sz w:val="20"/>
                <w:szCs w:val="20"/>
                <w:lang w:eastAsia="sl-SI"/>
              </w:rPr>
              <w:t>(do višine 10% sofinancirane vrednosti projekta oziroma zaprošenega zneska)</w:t>
            </w:r>
          </w:p>
        </w:tc>
        <w:tc>
          <w:tcPr>
            <w:tcW w:w="2835" w:type="dxa"/>
          </w:tcPr>
          <w:p w14:paraId="585672A9" w14:textId="77777777" w:rsidR="00E64B35" w:rsidRPr="00B75C2C" w:rsidRDefault="00E64B35" w:rsidP="004F7605">
            <w:pPr>
              <w:spacing w:line="240" w:lineRule="auto"/>
              <w:rPr>
                <w:rFonts w:cs="Arial"/>
                <w:sz w:val="20"/>
                <w:szCs w:val="20"/>
              </w:rPr>
            </w:pPr>
          </w:p>
        </w:tc>
        <w:tc>
          <w:tcPr>
            <w:tcW w:w="2722" w:type="dxa"/>
          </w:tcPr>
          <w:p w14:paraId="0779AA6B" w14:textId="77777777" w:rsidR="00E64B35" w:rsidRPr="00B75C2C" w:rsidRDefault="00E64B35" w:rsidP="004F7605">
            <w:pPr>
              <w:spacing w:line="240" w:lineRule="auto"/>
              <w:rPr>
                <w:rFonts w:cs="Arial"/>
                <w:sz w:val="20"/>
                <w:szCs w:val="20"/>
              </w:rPr>
            </w:pPr>
          </w:p>
        </w:tc>
      </w:tr>
      <w:tr w:rsidR="00E64B35" w:rsidRPr="00B75C2C" w14:paraId="0107EF9B" w14:textId="77777777" w:rsidTr="00E64B35">
        <w:tc>
          <w:tcPr>
            <w:tcW w:w="3657" w:type="dxa"/>
            <w:vAlign w:val="bottom"/>
          </w:tcPr>
          <w:p w14:paraId="41217AFE"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Materialni stroški</w:t>
            </w:r>
          </w:p>
        </w:tc>
        <w:tc>
          <w:tcPr>
            <w:tcW w:w="2835" w:type="dxa"/>
          </w:tcPr>
          <w:p w14:paraId="3C7843AE" w14:textId="77777777" w:rsidR="00E64B35" w:rsidRPr="00B75C2C" w:rsidRDefault="00E64B35" w:rsidP="004F7605">
            <w:pPr>
              <w:spacing w:line="240" w:lineRule="auto"/>
              <w:rPr>
                <w:rFonts w:cs="Arial"/>
                <w:sz w:val="20"/>
                <w:szCs w:val="20"/>
              </w:rPr>
            </w:pPr>
          </w:p>
        </w:tc>
        <w:tc>
          <w:tcPr>
            <w:tcW w:w="2722" w:type="dxa"/>
          </w:tcPr>
          <w:p w14:paraId="6CC94925" w14:textId="77777777" w:rsidR="00E64B35" w:rsidRPr="00B75C2C" w:rsidRDefault="00E64B35" w:rsidP="004F7605">
            <w:pPr>
              <w:spacing w:line="240" w:lineRule="auto"/>
              <w:rPr>
                <w:rFonts w:cs="Arial"/>
                <w:sz w:val="20"/>
                <w:szCs w:val="20"/>
              </w:rPr>
            </w:pPr>
          </w:p>
        </w:tc>
      </w:tr>
      <w:tr w:rsidR="00E64B35" w:rsidRPr="00B75C2C" w14:paraId="32FB2345" w14:textId="77777777" w:rsidTr="00E64B35">
        <w:tc>
          <w:tcPr>
            <w:tcW w:w="3657" w:type="dxa"/>
            <w:vAlign w:val="bottom"/>
          </w:tcPr>
          <w:p w14:paraId="287FB4CC" w14:textId="77777777" w:rsidR="00E64B35" w:rsidRPr="00B75C2C" w:rsidRDefault="00E64B35" w:rsidP="004F7605">
            <w:pPr>
              <w:spacing w:line="240" w:lineRule="auto"/>
              <w:jc w:val="right"/>
              <w:rPr>
                <w:rFonts w:cs="Arial"/>
                <w:sz w:val="20"/>
                <w:szCs w:val="20"/>
                <w:lang w:eastAsia="sl-SI"/>
              </w:rPr>
            </w:pPr>
            <w:r w:rsidRPr="00B75C2C">
              <w:rPr>
                <w:rFonts w:cs="Arial"/>
                <w:sz w:val="20"/>
                <w:szCs w:val="20"/>
                <w:lang w:eastAsia="sl-SI"/>
              </w:rPr>
              <w:t>Skupaj</w:t>
            </w:r>
            <w:r>
              <w:rPr>
                <w:rFonts w:cs="Arial"/>
                <w:sz w:val="20"/>
                <w:szCs w:val="20"/>
                <w:lang w:eastAsia="sl-SI"/>
              </w:rPr>
              <w:t xml:space="preserve"> A</w:t>
            </w:r>
            <w:r w:rsidRPr="00B75C2C">
              <w:rPr>
                <w:rFonts w:cs="Arial"/>
                <w:sz w:val="20"/>
                <w:szCs w:val="20"/>
                <w:lang w:eastAsia="sl-SI"/>
              </w:rPr>
              <w:t>=&gt;</w:t>
            </w:r>
            <w:r>
              <w:rPr>
                <w:rFonts w:cs="Arial"/>
                <w:sz w:val="20"/>
                <w:szCs w:val="20"/>
                <w:lang w:eastAsia="sl-SI"/>
              </w:rPr>
              <w:t xml:space="preserve"> </w:t>
            </w:r>
          </w:p>
        </w:tc>
        <w:tc>
          <w:tcPr>
            <w:tcW w:w="2835" w:type="dxa"/>
          </w:tcPr>
          <w:p w14:paraId="4647C562" w14:textId="77777777" w:rsidR="00E64B35" w:rsidRPr="00B75C2C" w:rsidRDefault="00E64B35" w:rsidP="004F7605">
            <w:pPr>
              <w:spacing w:line="240" w:lineRule="auto"/>
              <w:rPr>
                <w:rFonts w:cs="Arial"/>
                <w:sz w:val="20"/>
                <w:szCs w:val="20"/>
              </w:rPr>
            </w:pPr>
          </w:p>
        </w:tc>
        <w:tc>
          <w:tcPr>
            <w:tcW w:w="2722" w:type="dxa"/>
          </w:tcPr>
          <w:p w14:paraId="4A6C2CAF" w14:textId="77777777" w:rsidR="00E64B35" w:rsidRPr="00B75C2C" w:rsidRDefault="00E64B35" w:rsidP="004F7605">
            <w:pPr>
              <w:spacing w:line="240" w:lineRule="auto"/>
              <w:rPr>
                <w:rFonts w:cs="Arial"/>
                <w:sz w:val="20"/>
                <w:szCs w:val="20"/>
              </w:rPr>
            </w:pPr>
          </w:p>
        </w:tc>
      </w:tr>
      <w:tr w:rsidR="00E64B35" w:rsidRPr="00B75C2C" w14:paraId="704E8620" w14:textId="77777777" w:rsidTr="00E64B35">
        <w:tc>
          <w:tcPr>
            <w:tcW w:w="9214" w:type="dxa"/>
            <w:gridSpan w:val="3"/>
            <w:shd w:val="clear" w:color="auto" w:fill="F2F2F2" w:themeFill="background1" w:themeFillShade="F2"/>
          </w:tcPr>
          <w:p w14:paraId="6784E4E8" w14:textId="77777777" w:rsidR="00E64B35" w:rsidRPr="00B75C2C" w:rsidRDefault="00E64B35" w:rsidP="004F7605">
            <w:pPr>
              <w:spacing w:line="240" w:lineRule="auto"/>
              <w:contextualSpacing/>
              <w:rPr>
                <w:rFonts w:cs="Arial"/>
                <w:b/>
                <w:sz w:val="20"/>
                <w:szCs w:val="20"/>
              </w:rPr>
            </w:pPr>
            <w:r>
              <w:rPr>
                <w:rFonts w:cs="Arial"/>
                <w:b/>
                <w:sz w:val="20"/>
                <w:szCs w:val="20"/>
              </w:rPr>
              <w:t xml:space="preserve">B - </w:t>
            </w:r>
            <w:r w:rsidRPr="008E3CB7">
              <w:rPr>
                <w:rFonts w:cs="Arial"/>
                <w:b/>
                <w:sz w:val="20"/>
                <w:szCs w:val="20"/>
              </w:rPr>
              <w:t>Drugi stroški (</w:t>
            </w:r>
            <w:r>
              <w:rPr>
                <w:rFonts w:cs="Arial"/>
                <w:b/>
                <w:sz w:val="20"/>
                <w:szCs w:val="20"/>
              </w:rPr>
              <w:t xml:space="preserve">stroški </w:t>
            </w:r>
            <w:r w:rsidRPr="008E3CB7">
              <w:rPr>
                <w:rFonts w:cs="Arial"/>
                <w:b/>
                <w:sz w:val="20"/>
                <w:szCs w:val="20"/>
              </w:rPr>
              <w:t xml:space="preserve">financirani izključno iz drugih virov </w:t>
            </w:r>
            <w:r>
              <w:rPr>
                <w:rFonts w:cs="Arial"/>
                <w:b/>
                <w:sz w:val="20"/>
                <w:szCs w:val="20"/>
              </w:rPr>
              <w:t xml:space="preserve">in stroški iz kategorije </w:t>
            </w:r>
            <w:r w:rsidRPr="008E3CB7">
              <w:rPr>
                <w:rFonts w:cs="Arial"/>
                <w:b/>
                <w:sz w:val="20"/>
                <w:szCs w:val="20"/>
              </w:rPr>
              <w:t>neupravičen</w:t>
            </w:r>
            <w:r>
              <w:rPr>
                <w:rFonts w:cs="Arial"/>
                <w:b/>
                <w:sz w:val="20"/>
                <w:szCs w:val="20"/>
              </w:rPr>
              <w:t>ih</w:t>
            </w:r>
            <w:r w:rsidRPr="008E3CB7">
              <w:rPr>
                <w:rFonts w:cs="Arial"/>
                <w:b/>
                <w:sz w:val="20"/>
                <w:szCs w:val="20"/>
              </w:rPr>
              <w:t xml:space="preserve"> strošk</w:t>
            </w:r>
            <w:r>
              <w:rPr>
                <w:rFonts w:cs="Arial"/>
                <w:b/>
                <w:sz w:val="20"/>
                <w:szCs w:val="20"/>
              </w:rPr>
              <w:t>ov</w:t>
            </w:r>
            <w:r w:rsidRPr="008E3CB7">
              <w:rPr>
                <w:rFonts w:cs="Arial"/>
                <w:b/>
                <w:sz w:val="20"/>
                <w:szCs w:val="20"/>
              </w:rPr>
              <w:t>)</w:t>
            </w:r>
            <w:r>
              <w:rPr>
                <w:rFonts w:cs="Arial"/>
                <w:b/>
                <w:sz w:val="20"/>
                <w:szCs w:val="20"/>
              </w:rPr>
              <w:t xml:space="preserve"> </w:t>
            </w:r>
            <w:r w:rsidRPr="00576DFB">
              <w:rPr>
                <w:rFonts w:cs="Arial"/>
                <w:bCs/>
                <w:i/>
                <w:iCs/>
                <w:sz w:val="18"/>
                <w:szCs w:val="18"/>
              </w:rPr>
              <w:t xml:space="preserve">(ob vrsti stroška navedite </w:t>
            </w:r>
            <w:r>
              <w:rPr>
                <w:rFonts w:cs="Arial"/>
                <w:bCs/>
                <w:i/>
                <w:iCs/>
                <w:sz w:val="18"/>
                <w:szCs w:val="18"/>
              </w:rPr>
              <w:t xml:space="preserve">tudi </w:t>
            </w:r>
            <w:r w:rsidRPr="00576DFB">
              <w:rPr>
                <w:rFonts w:cs="Arial"/>
                <w:bCs/>
                <w:i/>
                <w:iCs/>
                <w:sz w:val="18"/>
                <w:szCs w:val="18"/>
              </w:rPr>
              <w:t>vir financiranja)</w:t>
            </w:r>
          </w:p>
        </w:tc>
      </w:tr>
      <w:tr w:rsidR="00E64B35" w:rsidRPr="00B75C2C" w14:paraId="73B0FC6B" w14:textId="77777777" w:rsidTr="00E64B35">
        <w:tc>
          <w:tcPr>
            <w:tcW w:w="3657" w:type="dxa"/>
          </w:tcPr>
          <w:p w14:paraId="0F7C5E68"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313E7B19" w14:textId="77777777" w:rsidR="00E64B35" w:rsidRPr="00B75C2C" w:rsidRDefault="00E64B35" w:rsidP="004F7605">
            <w:pPr>
              <w:spacing w:line="240" w:lineRule="auto"/>
              <w:rPr>
                <w:rFonts w:cs="Arial"/>
                <w:sz w:val="20"/>
                <w:szCs w:val="20"/>
              </w:rPr>
            </w:pPr>
          </w:p>
        </w:tc>
        <w:tc>
          <w:tcPr>
            <w:tcW w:w="2722" w:type="dxa"/>
          </w:tcPr>
          <w:p w14:paraId="45053437" w14:textId="77777777" w:rsidR="00E64B35" w:rsidRPr="00B75C2C" w:rsidRDefault="00E64B35" w:rsidP="004F7605">
            <w:pPr>
              <w:spacing w:line="240" w:lineRule="auto"/>
              <w:rPr>
                <w:rFonts w:cs="Arial"/>
                <w:sz w:val="20"/>
                <w:szCs w:val="20"/>
              </w:rPr>
            </w:pPr>
          </w:p>
        </w:tc>
      </w:tr>
      <w:tr w:rsidR="00E64B35" w:rsidRPr="00B75C2C" w14:paraId="6DF6F1E0" w14:textId="77777777" w:rsidTr="00E64B35">
        <w:tc>
          <w:tcPr>
            <w:tcW w:w="3657" w:type="dxa"/>
          </w:tcPr>
          <w:p w14:paraId="67D077ED"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43959E08" w14:textId="77777777" w:rsidR="00E64B35" w:rsidRPr="00B75C2C" w:rsidRDefault="00E64B35" w:rsidP="004F7605">
            <w:pPr>
              <w:spacing w:line="240" w:lineRule="auto"/>
              <w:rPr>
                <w:rFonts w:asciiTheme="minorHAnsi" w:hAnsiTheme="minorHAnsi"/>
                <w:sz w:val="20"/>
                <w:szCs w:val="20"/>
              </w:rPr>
            </w:pPr>
          </w:p>
        </w:tc>
        <w:tc>
          <w:tcPr>
            <w:tcW w:w="2722" w:type="dxa"/>
          </w:tcPr>
          <w:p w14:paraId="5DDC7810" w14:textId="77777777" w:rsidR="00E64B35" w:rsidRPr="00B75C2C" w:rsidRDefault="00E64B35" w:rsidP="004F7605">
            <w:pPr>
              <w:spacing w:line="240" w:lineRule="auto"/>
              <w:rPr>
                <w:rFonts w:cs="Arial"/>
                <w:sz w:val="20"/>
                <w:szCs w:val="20"/>
              </w:rPr>
            </w:pPr>
          </w:p>
        </w:tc>
      </w:tr>
      <w:tr w:rsidR="00E64B35" w:rsidRPr="00B75C2C" w14:paraId="37E50230" w14:textId="77777777" w:rsidTr="00E64B35">
        <w:tc>
          <w:tcPr>
            <w:tcW w:w="3657" w:type="dxa"/>
          </w:tcPr>
          <w:p w14:paraId="35AA0614"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56B7EFBA" w14:textId="77777777" w:rsidR="00E64B35" w:rsidRPr="00B75C2C" w:rsidRDefault="00E64B35" w:rsidP="004F7605">
            <w:pPr>
              <w:spacing w:line="240" w:lineRule="auto"/>
              <w:rPr>
                <w:rFonts w:asciiTheme="minorHAnsi" w:hAnsiTheme="minorHAnsi"/>
                <w:sz w:val="20"/>
                <w:szCs w:val="20"/>
              </w:rPr>
            </w:pPr>
          </w:p>
        </w:tc>
        <w:tc>
          <w:tcPr>
            <w:tcW w:w="2722" w:type="dxa"/>
          </w:tcPr>
          <w:p w14:paraId="697490D4" w14:textId="77777777" w:rsidR="00E64B35" w:rsidRPr="00B75C2C" w:rsidRDefault="00E64B35" w:rsidP="004F7605">
            <w:pPr>
              <w:spacing w:line="240" w:lineRule="auto"/>
              <w:rPr>
                <w:rFonts w:cs="Arial"/>
                <w:sz w:val="20"/>
                <w:szCs w:val="20"/>
              </w:rPr>
            </w:pPr>
          </w:p>
        </w:tc>
      </w:tr>
      <w:tr w:rsidR="00E64B35" w:rsidRPr="00B75C2C" w14:paraId="5D4E79B1" w14:textId="77777777" w:rsidTr="00E64B35">
        <w:tc>
          <w:tcPr>
            <w:tcW w:w="3657" w:type="dxa"/>
            <w:shd w:val="clear" w:color="auto" w:fill="FFFFFF" w:themeFill="background1"/>
          </w:tcPr>
          <w:p w14:paraId="6791B7DD" w14:textId="77777777" w:rsidR="00E64B35" w:rsidRPr="00B75C2C" w:rsidRDefault="00E64B35" w:rsidP="004F7605">
            <w:pPr>
              <w:spacing w:line="240" w:lineRule="auto"/>
              <w:jc w:val="right"/>
              <w:rPr>
                <w:rFonts w:cs="Arial"/>
                <w:bCs/>
                <w:sz w:val="20"/>
                <w:szCs w:val="20"/>
              </w:rPr>
            </w:pPr>
            <w:r w:rsidRPr="00B75C2C">
              <w:rPr>
                <w:rFonts w:cs="Arial"/>
                <w:bCs/>
                <w:sz w:val="20"/>
                <w:szCs w:val="20"/>
              </w:rPr>
              <w:t xml:space="preserve">Skupaj </w:t>
            </w:r>
            <w:r>
              <w:rPr>
                <w:rFonts w:cs="Arial"/>
                <w:bCs/>
                <w:sz w:val="20"/>
                <w:szCs w:val="20"/>
              </w:rPr>
              <w:t>B</w:t>
            </w:r>
            <w:r w:rsidRPr="00B75C2C">
              <w:rPr>
                <w:rFonts w:cs="Arial"/>
                <w:bCs/>
                <w:sz w:val="20"/>
                <w:szCs w:val="20"/>
              </w:rPr>
              <w:t>=&gt;</w:t>
            </w:r>
            <w:r>
              <w:rPr>
                <w:rFonts w:cs="Arial"/>
                <w:bCs/>
                <w:sz w:val="20"/>
                <w:szCs w:val="20"/>
              </w:rPr>
              <w:t xml:space="preserve"> </w:t>
            </w:r>
          </w:p>
        </w:tc>
        <w:tc>
          <w:tcPr>
            <w:tcW w:w="2835" w:type="dxa"/>
            <w:shd w:val="clear" w:color="auto" w:fill="FFFFFF" w:themeFill="background1"/>
          </w:tcPr>
          <w:p w14:paraId="5C477D9D" w14:textId="77777777" w:rsidR="00E64B35" w:rsidRPr="00B75C2C" w:rsidRDefault="00E64B35" w:rsidP="004F7605">
            <w:pPr>
              <w:spacing w:line="240" w:lineRule="auto"/>
              <w:rPr>
                <w:rFonts w:cs="Arial"/>
                <w:b/>
                <w:sz w:val="20"/>
                <w:szCs w:val="20"/>
              </w:rPr>
            </w:pPr>
          </w:p>
        </w:tc>
        <w:tc>
          <w:tcPr>
            <w:tcW w:w="2722" w:type="dxa"/>
            <w:shd w:val="clear" w:color="auto" w:fill="FFFFFF" w:themeFill="background1"/>
          </w:tcPr>
          <w:p w14:paraId="3DAAD231" w14:textId="77777777" w:rsidR="00E64B35" w:rsidRPr="00B75C2C" w:rsidRDefault="00E64B35" w:rsidP="004F7605">
            <w:pPr>
              <w:spacing w:line="240" w:lineRule="auto"/>
              <w:rPr>
                <w:rFonts w:cs="Arial"/>
                <w:b/>
                <w:sz w:val="20"/>
                <w:szCs w:val="20"/>
              </w:rPr>
            </w:pPr>
          </w:p>
        </w:tc>
      </w:tr>
      <w:tr w:rsidR="00E64B35" w:rsidRPr="00B75C2C" w14:paraId="34E61044" w14:textId="77777777" w:rsidTr="00E64B35">
        <w:tc>
          <w:tcPr>
            <w:tcW w:w="3657" w:type="dxa"/>
            <w:shd w:val="clear" w:color="auto" w:fill="FFFFFF" w:themeFill="background1"/>
          </w:tcPr>
          <w:p w14:paraId="269F579D" w14:textId="77777777" w:rsidR="00E64B35" w:rsidRPr="00B75C2C" w:rsidRDefault="00E64B35" w:rsidP="004F7605">
            <w:pPr>
              <w:spacing w:line="240" w:lineRule="auto"/>
              <w:rPr>
                <w:rFonts w:cs="Arial"/>
                <w:b/>
                <w:sz w:val="20"/>
                <w:szCs w:val="20"/>
              </w:rPr>
            </w:pPr>
            <w:r w:rsidRPr="00B75C2C">
              <w:rPr>
                <w:rFonts w:cs="Arial"/>
                <w:b/>
                <w:sz w:val="20"/>
                <w:szCs w:val="20"/>
              </w:rPr>
              <w:t>SKUPAJ A+B</w:t>
            </w:r>
          </w:p>
          <w:p w14:paraId="49F0F37B" w14:textId="77777777" w:rsidR="00E64B35" w:rsidRPr="00B75C2C" w:rsidRDefault="00E64B35" w:rsidP="004F7605">
            <w:pPr>
              <w:spacing w:line="240" w:lineRule="auto"/>
              <w:rPr>
                <w:rFonts w:cs="Arial"/>
                <w:b/>
                <w:sz w:val="20"/>
                <w:szCs w:val="20"/>
              </w:rPr>
            </w:pPr>
          </w:p>
        </w:tc>
        <w:tc>
          <w:tcPr>
            <w:tcW w:w="2835" w:type="dxa"/>
            <w:shd w:val="clear" w:color="auto" w:fill="FFFFFF" w:themeFill="background1"/>
          </w:tcPr>
          <w:p w14:paraId="3BB9A088" w14:textId="77777777" w:rsidR="00E64B35" w:rsidRPr="00B75C2C" w:rsidRDefault="00E64B35" w:rsidP="004F7605">
            <w:pPr>
              <w:spacing w:line="240" w:lineRule="auto"/>
              <w:rPr>
                <w:rFonts w:cs="Arial"/>
                <w:b/>
                <w:sz w:val="20"/>
                <w:szCs w:val="20"/>
              </w:rPr>
            </w:pPr>
          </w:p>
        </w:tc>
        <w:tc>
          <w:tcPr>
            <w:tcW w:w="2722" w:type="dxa"/>
            <w:shd w:val="clear" w:color="auto" w:fill="FFFFFF" w:themeFill="background1"/>
          </w:tcPr>
          <w:p w14:paraId="5B505BFE" w14:textId="77777777" w:rsidR="00E64B35" w:rsidRPr="00B75C2C" w:rsidRDefault="00E64B35" w:rsidP="004F7605">
            <w:pPr>
              <w:spacing w:line="240" w:lineRule="auto"/>
              <w:rPr>
                <w:rFonts w:cs="Arial"/>
                <w:b/>
                <w:sz w:val="20"/>
                <w:szCs w:val="20"/>
              </w:rPr>
            </w:pPr>
          </w:p>
        </w:tc>
      </w:tr>
    </w:tbl>
    <w:p w14:paraId="45D98E0B" w14:textId="77777777" w:rsidR="00A06093" w:rsidRDefault="00A06093" w:rsidP="00A06093">
      <w:pPr>
        <w:spacing w:line="240" w:lineRule="auto"/>
        <w:rPr>
          <w:rFonts w:cs="Arial"/>
          <w:b/>
          <w:szCs w:val="20"/>
          <w:lang w:eastAsia="sl-SI"/>
        </w:rPr>
      </w:pPr>
    </w:p>
    <w:tbl>
      <w:tblPr>
        <w:tblW w:w="9214" w:type="dxa"/>
        <w:tblInd w:w="-10" w:type="dxa"/>
        <w:tblCellMar>
          <w:left w:w="70" w:type="dxa"/>
          <w:right w:w="70" w:type="dxa"/>
        </w:tblCellMar>
        <w:tblLook w:val="04A0" w:firstRow="1" w:lastRow="0" w:firstColumn="1" w:lastColumn="0" w:noHBand="0" w:noVBand="1"/>
      </w:tblPr>
      <w:tblGrid>
        <w:gridCol w:w="1985"/>
        <w:gridCol w:w="1417"/>
        <w:gridCol w:w="2694"/>
        <w:gridCol w:w="1275"/>
        <w:gridCol w:w="1843"/>
      </w:tblGrid>
      <w:tr w:rsidR="00A06093" w:rsidRPr="008E3CB7" w14:paraId="7DCF05F6" w14:textId="77777777" w:rsidTr="00E64B35">
        <w:trPr>
          <w:trHeight w:val="324"/>
        </w:trPr>
        <w:tc>
          <w:tcPr>
            <w:tcW w:w="9214"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401DD03E" w14:textId="30469AB9" w:rsidR="00A06093" w:rsidRPr="008E3CB7" w:rsidRDefault="00A06093" w:rsidP="00BD5C04">
            <w:pPr>
              <w:pStyle w:val="Odstavekseznama"/>
              <w:numPr>
                <w:ilvl w:val="1"/>
                <w:numId w:val="6"/>
              </w:numPr>
              <w:spacing w:line="240" w:lineRule="auto"/>
              <w:rPr>
                <w:rFonts w:cs="Arial"/>
                <w:b/>
                <w:bCs/>
                <w:szCs w:val="20"/>
                <w:lang w:eastAsia="sl-SI"/>
              </w:rPr>
            </w:pPr>
            <w:r w:rsidRPr="008E3CB7">
              <w:rPr>
                <w:rFonts w:cs="Arial"/>
                <w:b/>
                <w:bCs/>
                <w:szCs w:val="20"/>
                <w:lang w:eastAsia="sl-SI"/>
              </w:rPr>
              <w:t xml:space="preserve">STROŠKI DELA ZAPOSLENIH NA PROJEKTU (v EUR) </w:t>
            </w:r>
            <w:r w:rsidR="00BD5C04" w:rsidRPr="008E3CB7">
              <w:rPr>
                <w:rFonts w:cs="Arial"/>
                <w:b/>
                <w:bCs/>
                <w:szCs w:val="20"/>
                <w:lang w:eastAsia="sl-SI"/>
              </w:rPr>
              <w:t>–</w:t>
            </w:r>
            <w:r w:rsidRPr="008E3CB7">
              <w:rPr>
                <w:rFonts w:cs="Arial"/>
                <w:b/>
                <w:bCs/>
                <w:szCs w:val="20"/>
                <w:lang w:eastAsia="sl-SI"/>
              </w:rPr>
              <w:t xml:space="preserve"> specifikacija</w:t>
            </w:r>
          </w:p>
          <w:p w14:paraId="462B14F0" w14:textId="687C1E07" w:rsidR="00BD5C04" w:rsidRPr="008E3CB7" w:rsidRDefault="00BD5C04" w:rsidP="00BD5C04">
            <w:pPr>
              <w:pStyle w:val="Odstavekseznama"/>
              <w:spacing w:line="240" w:lineRule="auto"/>
              <w:rPr>
                <w:rFonts w:cs="Arial"/>
                <w:b/>
                <w:bCs/>
                <w:szCs w:val="20"/>
                <w:lang w:eastAsia="sl-SI"/>
              </w:rPr>
            </w:pPr>
            <w:r w:rsidRPr="008E3CB7">
              <w:rPr>
                <w:rFonts w:cs="Arial"/>
                <w:bCs/>
                <w:i/>
                <w:szCs w:val="20"/>
                <w:lang w:eastAsia="sl-SI"/>
              </w:rPr>
              <w:t>(Prikažite stroške, ki so predmet sofinanciranja M</w:t>
            </w:r>
            <w:r w:rsidR="00824976" w:rsidRPr="008E3CB7">
              <w:rPr>
                <w:rFonts w:cs="Arial"/>
                <w:bCs/>
                <w:i/>
                <w:szCs w:val="20"/>
                <w:lang w:eastAsia="sl-SI"/>
              </w:rPr>
              <w:t>NVP</w:t>
            </w:r>
            <w:r w:rsidRPr="008E3CB7">
              <w:rPr>
                <w:rFonts w:cs="Arial"/>
                <w:bCs/>
                <w:i/>
                <w:szCs w:val="20"/>
                <w:lang w:eastAsia="sl-SI"/>
              </w:rPr>
              <w:t xml:space="preserve"> in predložite dokazila)</w:t>
            </w:r>
          </w:p>
        </w:tc>
      </w:tr>
      <w:tr w:rsidR="00A06093" w:rsidRPr="008E3CB7" w14:paraId="258303DA" w14:textId="77777777" w:rsidTr="00E64B35">
        <w:trPr>
          <w:trHeight w:val="399"/>
        </w:trPr>
        <w:tc>
          <w:tcPr>
            <w:tcW w:w="6096"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0A24B937"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 </w:t>
            </w:r>
          </w:p>
        </w:tc>
        <w:tc>
          <w:tcPr>
            <w:tcW w:w="3118"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DE2166C" w14:textId="3544FFCB" w:rsidR="00A06093" w:rsidRPr="008E3CB7" w:rsidRDefault="00A06093" w:rsidP="00A06093">
            <w:pPr>
              <w:spacing w:line="240" w:lineRule="auto"/>
              <w:jc w:val="center"/>
              <w:rPr>
                <w:rFonts w:cs="Arial"/>
                <w:b/>
                <w:bCs/>
                <w:i/>
                <w:iCs/>
                <w:color w:val="000000"/>
                <w:szCs w:val="20"/>
                <w:lang w:eastAsia="sl-SI"/>
              </w:rPr>
            </w:pPr>
            <w:r w:rsidRPr="008E3CB7">
              <w:rPr>
                <w:rFonts w:cs="Arial"/>
                <w:b/>
                <w:bCs/>
                <w:i/>
                <w:iCs/>
                <w:color w:val="000000"/>
                <w:szCs w:val="20"/>
                <w:lang w:eastAsia="sl-SI"/>
              </w:rPr>
              <w:t xml:space="preserve">Število delovnih ur x </w:t>
            </w:r>
            <w:r w:rsidR="005D1804">
              <w:rPr>
                <w:rFonts w:cs="Arial"/>
                <w:b/>
                <w:bCs/>
                <w:i/>
                <w:iCs/>
                <w:color w:val="000000"/>
                <w:szCs w:val="20"/>
                <w:lang w:eastAsia="sl-SI"/>
              </w:rPr>
              <w:t>20</w:t>
            </w:r>
            <w:r w:rsidRPr="008E3CB7">
              <w:rPr>
                <w:rFonts w:cs="Arial"/>
                <w:b/>
                <w:bCs/>
                <w:i/>
                <w:iCs/>
                <w:color w:val="000000"/>
                <w:szCs w:val="20"/>
                <w:lang w:eastAsia="sl-SI"/>
              </w:rPr>
              <w:t xml:space="preserve"> EUR</w:t>
            </w:r>
          </w:p>
        </w:tc>
      </w:tr>
      <w:tr w:rsidR="00A06093" w:rsidRPr="008E3CB7" w14:paraId="6FC0E275" w14:textId="77777777" w:rsidTr="00E64B35">
        <w:trPr>
          <w:trHeight w:val="1020"/>
        </w:trPr>
        <w:tc>
          <w:tcPr>
            <w:tcW w:w="19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379B23"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Ime/naziv upravičenca**</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647587F"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Tip pogodbe (polni / skrajšani delovni čas)</w:t>
            </w:r>
          </w:p>
        </w:tc>
        <w:tc>
          <w:tcPr>
            <w:tcW w:w="2694" w:type="dxa"/>
            <w:tcBorders>
              <w:top w:val="single" w:sz="4" w:space="0" w:color="auto"/>
              <w:left w:val="nil"/>
              <w:bottom w:val="single" w:sz="4" w:space="0" w:color="auto"/>
              <w:right w:val="single" w:sz="4" w:space="0" w:color="auto"/>
            </w:tcBorders>
            <w:shd w:val="clear" w:color="000000" w:fill="F2F2F2"/>
            <w:vAlign w:val="center"/>
            <w:hideMark/>
          </w:tcPr>
          <w:p w14:paraId="1A1ABE41"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Vloga zaposlenega v projektu</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0F018D59"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Število delovnih ur</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4998389E"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Stroški dela zaposlenih</w:t>
            </w:r>
          </w:p>
        </w:tc>
      </w:tr>
      <w:tr w:rsidR="00A06093" w:rsidRPr="008E3CB7" w14:paraId="14D88337"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55BC9345"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NAZIV</w:t>
            </w:r>
          </w:p>
        </w:tc>
        <w:tc>
          <w:tcPr>
            <w:tcW w:w="1417" w:type="dxa"/>
            <w:tcBorders>
              <w:top w:val="single" w:sz="4" w:space="0" w:color="auto"/>
              <w:left w:val="nil"/>
              <w:bottom w:val="single" w:sz="4" w:space="0" w:color="auto"/>
              <w:right w:val="single" w:sz="4" w:space="0" w:color="auto"/>
            </w:tcBorders>
            <w:shd w:val="clear" w:color="000000" w:fill="F2F2F2"/>
            <w:hideMark/>
          </w:tcPr>
          <w:p w14:paraId="3E6AA624"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polni</w:t>
            </w:r>
          </w:p>
        </w:tc>
        <w:tc>
          <w:tcPr>
            <w:tcW w:w="2694" w:type="dxa"/>
            <w:tcBorders>
              <w:top w:val="single" w:sz="4" w:space="0" w:color="auto"/>
              <w:left w:val="nil"/>
              <w:bottom w:val="single" w:sz="4" w:space="0" w:color="auto"/>
              <w:right w:val="single" w:sz="4" w:space="0" w:color="auto"/>
            </w:tcBorders>
            <w:shd w:val="clear" w:color="000000" w:fill="F2F2F2"/>
            <w:hideMark/>
          </w:tcPr>
          <w:p w14:paraId="1C74986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npr. vodja projekta</w:t>
            </w:r>
          </w:p>
        </w:tc>
        <w:tc>
          <w:tcPr>
            <w:tcW w:w="1275" w:type="dxa"/>
            <w:tcBorders>
              <w:top w:val="single" w:sz="4" w:space="0" w:color="auto"/>
              <w:left w:val="nil"/>
              <w:bottom w:val="single" w:sz="4" w:space="0" w:color="auto"/>
              <w:right w:val="single" w:sz="4" w:space="0" w:color="auto"/>
            </w:tcBorders>
            <w:shd w:val="clear" w:color="000000" w:fill="F2F2F2"/>
            <w:hideMark/>
          </w:tcPr>
          <w:p w14:paraId="4006B142" w14:textId="77777777" w:rsidR="00A06093" w:rsidRPr="008E3CB7" w:rsidRDefault="00A06093" w:rsidP="00A06093">
            <w:pPr>
              <w:spacing w:line="240" w:lineRule="auto"/>
              <w:jc w:val="right"/>
              <w:rPr>
                <w:rFonts w:cs="Arial"/>
                <w:i/>
                <w:iCs/>
                <w:color w:val="000000"/>
                <w:szCs w:val="20"/>
                <w:lang w:eastAsia="sl-SI"/>
              </w:rPr>
            </w:pPr>
            <w:r w:rsidRPr="008E3CB7">
              <w:rPr>
                <w:rFonts w:cs="Arial"/>
                <w:i/>
                <w:iCs/>
                <w:color w:val="000000"/>
                <w:szCs w:val="20"/>
                <w:lang w:eastAsia="sl-SI"/>
              </w:rPr>
              <w:t>176</w:t>
            </w:r>
          </w:p>
        </w:tc>
        <w:tc>
          <w:tcPr>
            <w:tcW w:w="1843" w:type="dxa"/>
            <w:tcBorders>
              <w:top w:val="single" w:sz="4" w:space="0" w:color="auto"/>
              <w:left w:val="nil"/>
              <w:bottom w:val="single" w:sz="4" w:space="0" w:color="auto"/>
              <w:right w:val="single" w:sz="4" w:space="0" w:color="auto"/>
            </w:tcBorders>
            <w:shd w:val="clear" w:color="000000" w:fill="F2F2F2"/>
            <w:hideMark/>
          </w:tcPr>
          <w:p w14:paraId="5BCAF9A8"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2.288,00 €</w:t>
            </w:r>
          </w:p>
        </w:tc>
      </w:tr>
      <w:tr w:rsidR="00A06093" w:rsidRPr="008E3CB7" w14:paraId="4668E029"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512E9F0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0496FB41"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2F3192D4"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DA9AEC"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2C760349"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6ABD624"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406C5A2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7CBCBDC"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00587F28"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5E12D8E7"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1417F8AE"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09BD35D4"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3943265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232D86"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40965DE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639E0451"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4018929C"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2727EAA3"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3AC6C09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75D7FC28"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79F1826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41250E53"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45A35CB2"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4144B6A0" w14:textId="77777777" w:rsidTr="00E64B35">
        <w:trPr>
          <w:trHeight w:val="300"/>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41613E1D"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4A98C2A4"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616FDAD4"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2ADB46"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562AC141"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FC4AC20" w14:textId="77777777" w:rsidTr="00E64B35">
        <w:trPr>
          <w:trHeight w:val="315"/>
        </w:trPr>
        <w:tc>
          <w:tcPr>
            <w:tcW w:w="1985" w:type="dxa"/>
            <w:tcBorders>
              <w:top w:val="single" w:sz="4" w:space="0" w:color="auto"/>
              <w:left w:val="single" w:sz="4" w:space="0" w:color="auto"/>
              <w:bottom w:val="single" w:sz="4" w:space="0" w:color="auto"/>
              <w:right w:val="single" w:sz="4" w:space="0" w:color="auto"/>
            </w:tcBorders>
            <w:shd w:val="clear" w:color="000000" w:fill="F2F2F2"/>
            <w:noWrap/>
            <w:hideMark/>
          </w:tcPr>
          <w:p w14:paraId="041EF411"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SKUPAJ =&gt;</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285DEC8"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2694" w:type="dxa"/>
            <w:tcBorders>
              <w:top w:val="single" w:sz="4" w:space="0" w:color="auto"/>
              <w:left w:val="single" w:sz="4" w:space="0" w:color="auto"/>
              <w:bottom w:val="single" w:sz="4" w:space="0" w:color="auto"/>
              <w:right w:val="single" w:sz="4" w:space="0" w:color="auto"/>
            </w:tcBorders>
            <w:shd w:val="clear" w:color="000000" w:fill="F2F2F2"/>
            <w:noWrap/>
            <w:hideMark/>
          </w:tcPr>
          <w:p w14:paraId="54C077BF"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hideMark/>
          </w:tcPr>
          <w:p w14:paraId="76BEB319"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1843" w:type="dxa"/>
            <w:tcBorders>
              <w:top w:val="single" w:sz="4" w:space="0" w:color="auto"/>
              <w:left w:val="single" w:sz="4" w:space="0" w:color="auto"/>
              <w:bottom w:val="single" w:sz="4" w:space="0" w:color="auto"/>
              <w:right w:val="single" w:sz="4" w:space="0" w:color="auto"/>
            </w:tcBorders>
            <w:shd w:val="clear" w:color="000000" w:fill="F2F2F2"/>
            <w:hideMark/>
          </w:tcPr>
          <w:p w14:paraId="0CE9C8AF" w14:textId="77777777" w:rsidR="00A06093" w:rsidRPr="008E3CB7" w:rsidRDefault="00A06093" w:rsidP="00A06093">
            <w:pPr>
              <w:spacing w:line="240" w:lineRule="auto"/>
              <w:jc w:val="right"/>
              <w:rPr>
                <w:rFonts w:cs="Arial"/>
                <w:b/>
                <w:bCs/>
                <w:color w:val="000000"/>
                <w:szCs w:val="20"/>
                <w:lang w:eastAsia="sl-SI"/>
              </w:rPr>
            </w:pPr>
          </w:p>
        </w:tc>
      </w:tr>
    </w:tbl>
    <w:p w14:paraId="370C3D90" w14:textId="77777777" w:rsidR="00A06093" w:rsidRDefault="00A06093" w:rsidP="00A06093">
      <w:pPr>
        <w:spacing w:line="240" w:lineRule="auto"/>
        <w:rPr>
          <w:rFonts w:cs="Arial"/>
          <w:bCs/>
          <w:szCs w:val="20"/>
          <w:lang w:eastAsia="sl-SI"/>
        </w:rPr>
      </w:pPr>
    </w:p>
    <w:tbl>
      <w:tblPr>
        <w:tblW w:w="9281" w:type="dxa"/>
        <w:tblInd w:w="-72" w:type="dxa"/>
        <w:tblCellMar>
          <w:left w:w="70" w:type="dxa"/>
          <w:right w:w="70" w:type="dxa"/>
        </w:tblCellMar>
        <w:tblLook w:val="04A0" w:firstRow="1" w:lastRow="0" w:firstColumn="1" w:lastColumn="0" w:noHBand="0" w:noVBand="1"/>
      </w:tblPr>
      <w:tblGrid>
        <w:gridCol w:w="2027"/>
        <w:gridCol w:w="5345"/>
        <w:gridCol w:w="1909"/>
      </w:tblGrid>
      <w:tr w:rsidR="00A06093" w:rsidRPr="00C22248" w14:paraId="57038B0C" w14:textId="77777777" w:rsidTr="00E64B35">
        <w:trPr>
          <w:trHeight w:val="300"/>
        </w:trPr>
        <w:tc>
          <w:tcPr>
            <w:tcW w:w="9281"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07A63BAC" w14:textId="16A98044"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STROŠKI DELA ZUNANJIH IZVAJALCEV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6BA2938D" w14:textId="205FC35B"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 xml:space="preserve">(Prikažite stroške, ki so predmet sofinanciranja </w:t>
            </w:r>
            <w:r w:rsidR="00824976" w:rsidRPr="00C22248">
              <w:rPr>
                <w:rFonts w:cs="Arial"/>
                <w:bCs/>
                <w:i/>
                <w:szCs w:val="20"/>
                <w:lang w:eastAsia="sl-SI"/>
              </w:rPr>
              <w:t>MNVP</w:t>
            </w:r>
            <w:r w:rsidRPr="00C22248">
              <w:rPr>
                <w:rFonts w:cs="Arial"/>
                <w:bCs/>
                <w:i/>
                <w:szCs w:val="20"/>
                <w:lang w:eastAsia="sl-SI"/>
              </w:rPr>
              <w:t xml:space="preserve"> in predložite dokazila)</w:t>
            </w:r>
          </w:p>
        </w:tc>
      </w:tr>
      <w:tr w:rsidR="00A06093" w:rsidRPr="00C22248" w14:paraId="00D09D03" w14:textId="77777777" w:rsidTr="00E64B35">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14:paraId="3DFA2AE5"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 naziv upravičenca**</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414C5D5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1909" w:type="dxa"/>
            <w:tcBorders>
              <w:top w:val="nil"/>
              <w:left w:val="nil"/>
              <w:bottom w:val="single" w:sz="8" w:space="0" w:color="auto"/>
              <w:right w:val="single" w:sz="4" w:space="0" w:color="auto"/>
            </w:tcBorders>
            <w:shd w:val="clear" w:color="000000" w:fill="F2F2F2"/>
            <w:vAlign w:val="center"/>
            <w:hideMark/>
          </w:tcPr>
          <w:p w14:paraId="29A6D89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2FCF19F6"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5E24226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2B47B61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7922316D"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6CB93DCB"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3723B37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FA9499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4C798391"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45D0B48"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1984991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0EF118F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525866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6CF096B"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208693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5E05C8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6B4BD248"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74B52DAE" w14:textId="77777777" w:rsidTr="00E64B35">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14:paraId="5FA9320C"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SKUPAJ</w:t>
            </w:r>
          </w:p>
        </w:tc>
        <w:tc>
          <w:tcPr>
            <w:tcW w:w="1909" w:type="dxa"/>
            <w:tcBorders>
              <w:top w:val="single" w:sz="8" w:space="0" w:color="auto"/>
              <w:left w:val="single" w:sz="8" w:space="0" w:color="auto"/>
              <w:bottom w:val="single" w:sz="4" w:space="0" w:color="auto"/>
              <w:right w:val="single" w:sz="4" w:space="0" w:color="auto"/>
            </w:tcBorders>
            <w:shd w:val="clear" w:color="000000" w:fill="F2F2F2"/>
            <w:hideMark/>
          </w:tcPr>
          <w:p w14:paraId="78F1F0F0" w14:textId="77777777" w:rsidR="00A06093" w:rsidRPr="00C22248" w:rsidRDefault="00A06093" w:rsidP="00A06093">
            <w:pPr>
              <w:spacing w:line="240" w:lineRule="auto"/>
              <w:jc w:val="right"/>
              <w:rPr>
                <w:rFonts w:cs="Arial"/>
                <w:b/>
                <w:bCs/>
                <w:color w:val="000000"/>
                <w:szCs w:val="20"/>
                <w:lang w:eastAsia="sl-SI"/>
              </w:rPr>
            </w:pPr>
          </w:p>
        </w:tc>
      </w:tr>
    </w:tbl>
    <w:p w14:paraId="08450177" w14:textId="67934446" w:rsidR="00C22248" w:rsidRDefault="00C22248" w:rsidP="00A06093">
      <w:pPr>
        <w:spacing w:line="240" w:lineRule="auto"/>
        <w:rPr>
          <w:rFonts w:cs="Arial"/>
          <w:bCs/>
          <w:szCs w:val="20"/>
          <w:lang w:eastAsia="sl-SI"/>
        </w:rPr>
      </w:pPr>
    </w:p>
    <w:p w14:paraId="17AF2712" w14:textId="357A97C2" w:rsidR="008506E1" w:rsidRDefault="008506E1" w:rsidP="00A06093">
      <w:pPr>
        <w:spacing w:line="240" w:lineRule="auto"/>
        <w:rPr>
          <w:rFonts w:cs="Arial"/>
          <w:bCs/>
          <w:szCs w:val="20"/>
          <w:lang w:eastAsia="sl-SI"/>
        </w:rPr>
      </w:pPr>
    </w:p>
    <w:p w14:paraId="3B1CCC7C" w14:textId="5ADD972C" w:rsidR="008506E1" w:rsidRDefault="008506E1" w:rsidP="00A06093">
      <w:pPr>
        <w:spacing w:line="240" w:lineRule="auto"/>
        <w:rPr>
          <w:rFonts w:cs="Arial"/>
          <w:bCs/>
          <w:szCs w:val="20"/>
          <w:lang w:eastAsia="sl-SI"/>
        </w:rPr>
      </w:pPr>
    </w:p>
    <w:p w14:paraId="01FD62EE" w14:textId="70C9062C" w:rsidR="008506E1" w:rsidRDefault="008506E1" w:rsidP="00A06093">
      <w:pPr>
        <w:spacing w:line="240" w:lineRule="auto"/>
        <w:rPr>
          <w:rFonts w:cs="Arial"/>
          <w:bCs/>
          <w:szCs w:val="20"/>
          <w:lang w:eastAsia="sl-SI"/>
        </w:rPr>
      </w:pPr>
    </w:p>
    <w:p w14:paraId="05D873AA" w14:textId="77777777" w:rsidR="008506E1" w:rsidRDefault="008506E1" w:rsidP="00A06093">
      <w:pPr>
        <w:spacing w:line="240" w:lineRule="auto"/>
        <w:rPr>
          <w:rFonts w:cs="Arial"/>
          <w:bCs/>
          <w:szCs w:val="20"/>
          <w:lang w:eastAsia="sl-SI"/>
        </w:rPr>
      </w:pPr>
    </w:p>
    <w:tbl>
      <w:tblPr>
        <w:tblW w:w="9510" w:type="dxa"/>
        <w:tblInd w:w="-72" w:type="dxa"/>
        <w:tblCellMar>
          <w:left w:w="70" w:type="dxa"/>
          <w:right w:w="70" w:type="dxa"/>
        </w:tblCellMar>
        <w:tblLook w:val="04A0" w:firstRow="1" w:lastRow="0" w:firstColumn="1" w:lastColumn="0" w:noHBand="0" w:noVBand="1"/>
      </w:tblPr>
      <w:tblGrid>
        <w:gridCol w:w="1590"/>
        <w:gridCol w:w="1760"/>
        <w:gridCol w:w="900"/>
        <w:gridCol w:w="2616"/>
        <w:gridCol w:w="851"/>
        <w:gridCol w:w="841"/>
        <w:gridCol w:w="952"/>
      </w:tblGrid>
      <w:tr w:rsidR="00A06093" w:rsidRPr="00C22248" w14:paraId="4F3CBB59" w14:textId="77777777" w:rsidTr="00E64B35">
        <w:trPr>
          <w:trHeight w:val="300"/>
        </w:trPr>
        <w:tc>
          <w:tcPr>
            <w:tcW w:w="951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4A869FB4" w14:textId="17D3FDE6"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lastRenderedPageBreak/>
              <w:t xml:space="preserve">POTNI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3CDEED27" w14:textId="4E3596C7"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r>
      <w:tr w:rsidR="00A06093" w:rsidRPr="00C22248" w14:paraId="6AB0EED3" w14:textId="77777777" w:rsidTr="00E64B35">
        <w:trPr>
          <w:trHeight w:val="288"/>
        </w:trPr>
        <w:tc>
          <w:tcPr>
            <w:tcW w:w="1590" w:type="dxa"/>
            <w:tcBorders>
              <w:top w:val="nil"/>
              <w:left w:val="single" w:sz="8" w:space="0" w:color="auto"/>
              <w:bottom w:val="single" w:sz="4" w:space="0" w:color="auto"/>
              <w:right w:val="nil"/>
            </w:tcBorders>
            <w:shd w:val="clear" w:color="000000" w:fill="D9D9D9"/>
            <w:noWrap/>
            <w:hideMark/>
          </w:tcPr>
          <w:p w14:paraId="67EC186D" w14:textId="77777777" w:rsidR="00A06093" w:rsidRPr="00C22248" w:rsidRDefault="00A06093" w:rsidP="00A06093">
            <w:pPr>
              <w:spacing w:line="240" w:lineRule="auto"/>
              <w:jc w:val="right"/>
              <w:rPr>
                <w:rFonts w:cs="Arial"/>
                <w:b/>
                <w:bCs/>
                <w:color w:val="000000"/>
                <w:szCs w:val="20"/>
                <w:lang w:eastAsia="sl-SI"/>
              </w:rPr>
            </w:pPr>
          </w:p>
        </w:tc>
        <w:tc>
          <w:tcPr>
            <w:tcW w:w="1760" w:type="dxa"/>
            <w:tcBorders>
              <w:top w:val="nil"/>
              <w:left w:val="nil"/>
              <w:bottom w:val="single" w:sz="4" w:space="0" w:color="auto"/>
              <w:right w:val="nil"/>
            </w:tcBorders>
            <w:shd w:val="clear" w:color="000000" w:fill="D9D9D9"/>
            <w:noWrap/>
            <w:hideMark/>
          </w:tcPr>
          <w:p w14:paraId="6771F84B"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900" w:type="dxa"/>
            <w:tcBorders>
              <w:top w:val="nil"/>
              <w:left w:val="nil"/>
              <w:bottom w:val="single" w:sz="4" w:space="0" w:color="auto"/>
              <w:right w:val="nil"/>
            </w:tcBorders>
            <w:shd w:val="clear" w:color="000000" w:fill="D9D9D9"/>
            <w:noWrap/>
            <w:hideMark/>
          </w:tcPr>
          <w:p w14:paraId="1A4F4843"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2616" w:type="dxa"/>
            <w:tcBorders>
              <w:top w:val="nil"/>
              <w:left w:val="nil"/>
              <w:bottom w:val="single" w:sz="4" w:space="0" w:color="auto"/>
              <w:right w:val="single" w:sz="4" w:space="0" w:color="auto"/>
            </w:tcBorders>
            <w:shd w:val="clear" w:color="000000" w:fill="D9D9D9"/>
            <w:noWrap/>
            <w:hideMark/>
          </w:tcPr>
          <w:p w14:paraId="6E940535"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Izračun =&gt;</w:t>
            </w:r>
            <w:r w:rsidRPr="00C22248">
              <w:rPr>
                <w:rFonts w:cs="Arial"/>
                <w:b/>
                <w:bCs/>
                <w:color w:val="000000"/>
                <w:szCs w:val="20"/>
                <w:lang w:eastAsia="sl-SI"/>
              </w:rPr>
              <w:tab/>
              <w:t> </w:t>
            </w:r>
          </w:p>
        </w:tc>
        <w:tc>
          <w:tcPr>
            <w:tcW w:w="851" w:type="dxa"/>
            <w:tcBorders>
              <w:top w:val="nil"/>
              <w:left w:val="nil"/>
              <w:bottom w:val="single" w:sz="4" w:space="0" w:color="auto"/>
              <w:right w:val="single" w:sz="4" w:space="0" w:color="auto"/>
            </w:tcBorders>
            <w:shd w:val="clear" w:color="000000" w:fill="D9D9D9"/>
            <w:hideMark/>
          </w:tcPr>
          <w:p w14:paraId="3F98BE69"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w:t>
            </w:r>
          </w:p>
        </w:tc>
        <w:tc>
          <w:tcPr>
            <w:tcW w:w="850" w:type="dxa"/>
            <w:tcBorders>
              <w:top w:val="nil"/>
              <w:left w:val="nil"/>
              <w:bottom w:val="single" w:sz="4" w:space="0" w:color="auto"/>
              <w:right w:val="single" w:sz="4" w:space="0" w:color="auto"/>
            </w:tcBorders>
            <w:shd w:val="clear" w:color="000000" w:fill="D9D9D9"/>
            <w:hideMark/>
          </w:tcPr>
          <w:p w14:paraId="61CD9B3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B</w:t>
            </w:r>
          </w:p>
        </w:tc>
        <w:tc>
          <w:tcPr>
            <w:tcW w:w="943" w:type="dxa"/>
            <w:tcBorders>
              <w:top w:val="nil"/>
              <w:left w:val="nil"/>
              <w:bottom w:val="single" w:sz="4" w:space="0" w:color="auto"/>
              <w:right w:val="single" w:sz="8" w:space="0" w:color="auto"/>
            </w:tcBorders>
            <w:shd w:val="clear" w:color="000000" w:fill="D9D9D9"/>
            <w:hideMark/>
          </w:tcPr>
          <w:p w14:paraId="27C92584"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 + B</w:t>
            </w:r>
          </w:p>
        </w:tc>
      </w:tr>
      <w:tr w:rsidR="00A06093" w:rsidRPr="00C22248" w14:paraId="5EA6FF22" w14:textId="77777777" w:rsidTr="00E64B35">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14:paraId="20C705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Ime/naziv upravičenca**</w:t>
            </w:r>
          </w:p>
        </w:tc>
        <w:tc>
          <w:tcPr>
            <w:tcW w:w="1760" w:type="dxa"/>
            <w:tcBorders>
              <w:top w:val="nil"/>
              <w:left w:val="nil"/>
              <w:bottom w:val="single" w:sz="8" w:space="0" w:color="auto"/>
              <w:right w:val="single" w:sz="4" w:space="0" w:color="auto"/>
            </w:tcBorders>
            <w:shd w:val="clear" w:color="000000" w:fill="D9D9D9"/>
            <w:vAlign w:val="center"/>
            <w:hideMark/>
          </w:tcPr>
          <w:p w14:paraId="0E2AA1B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48BD03D"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Zunaj SLO (DA/NE)</w:t>
            </w:r>
          </w:p>
        </w:tc>
        <w:tc>
          <w:tcPr>
            <w:tcW w:w="2616" w:type="dxa"/>
            <w:tcBorders>
              <w:top w:val="nil"/>
              <w:left w:val="nil"/>
              <w:bottom w:val="single" w:sz="8" w:space="0" w:color="auto"/>
              <w:right w:val="single" w:sz="4" w:space="0" w:color="auto"/>
            </w:tcBorders>
            <w:shd w:val="clear" w:color="000000" w:fill="D9D9D9"/>
            <w:vAlign w:val="center"/>
            <w:hideMark/>
          </w:tcPr>
          <w:p w14:paraId="52C0824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Namen poti/ št. poti/ št. oseb/ dolžina potovanja v dnevih</w:t>
            </w:r>
          </w:p>
        </w:tc>
        <w:tc>
          <w:tcPr>
            <w:tcW w:w="851" w:type="dxa"/>
            <w:tcBorders>
              <w:top w:val="nil"/>
              <w:left w:val="nil"/>
              <w:bottom w:val="single" w:sz="8" w:space="0" w:color="auto"/>
              <w:right w:val="single" w:sz="4" w:space="0" w:color="auto"/>
            </w:tcBorders>
            <w:shd w:val="clear" w:color="000000" w:fill="D9D9D9"/>
            <w:vAlign w:val="center"/>
            <w:hideMark/>
          </w:tcPr>
          <w:p w14:paraId="3E53FBD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Potni stroški</w:t>
            </w:r>
          </w:p>
        </w:tc>
        <w:tc>
          <w:tcPr>
            <w:tcW w:w="850" w:type="dxa"/>
            <w:tcBorders>
              <w:top w:val="nil"/>
              <w:left w:val="nil"/>
              <w:bottom w:val="single" w:sz="8" w:space="0" w:color="auto"/>
              <w:right w:val="single" w:sz="4" w:space="0" w:color="auto"/>
            </w:tcBorders>
            <w:shd w:val="clear" w:color="000000" w:fill="D9D9D9"/>
            <w:vAlign w:val="center"/>
            <w:hideMark/>
          </w:tcPr>
          <w:p w14:paraId="36F183EE"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Drugi stroški</w:t>
            </w:r>
          </w:p>
        </w:tc>
        <w:tc>
          <w:tcPr>
            <w:tcW w:w="943" w:type="dxa"/>
            <w:tcBorders>
              <w:top w:val="nil"/>
              <w:left w:val="nil"/>
              <w:bottom w:val="single" w:sz="8" w:space="0" w:color="auto"/>
              <w:right w:val="single" w:sz="8" w:space="0" w:color="auto"/>
            </w:tcBorders>
            <w:shd w:val="clear" w:color="000000" w:fill="D9D9D9"/>
            <w:vAlign w:val="center"/>
            <w:hideMark/>
          </w:tcPr>
          <w:p w14:paraId="6A5F21F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SKUPAJ</w:t>
            </w:r>
          </w:p>
        </w:tc>
      </w:tr>
      <w:tr w:rsidR="00A06093" w:rsidRPr="00C22248" w14:paraId="35CA4B5E" w14:textId="77777777" w:rsidTr="00E64B35">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14:paraId="4796A59A"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95BCE2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52007367" w14:textId="77777777" w:rsidR="00A06093" w:rsidRPr="00C22248" w:rsidRDefault="00A06093" w:rsidP="00A06093">
            <w:pPr>
              <w:spacing w:line="240" w:lineRule="auto"/>
              <w:jc w:val="center"/>
              <w:rPr>
                <w:rFonts w:cs="Arial"/>
                <w:i/>
                <w:iCs/>
                <w:color w:val="000000"/>
                <w:szCs w:val="20"/>
                <w:lang w:eastAsia="sl-SI"/>
              </w:rPr>
            </w:pPr>
            <w:r w:rsidRPr="00C22248">
              <w:rPr>
                <w:rFonts w:cs="Arial"/>
                <w:i/>
                <w:iCs/>
                <w:color w:val="000000"/>
                <w:szCs w:val="20"/>
                <w:lang w:eastAsia="sl-SI"/>
              </w:rPr>
              <w:t>NE</w:t>
            </w:r>
          </w:p>
        </w:tc>
        <w:tc>
          <w:tcPr>
            <w:tcW w:w="2616" w:type="dxa"/>
            <w:tcBorders>
              <w:top w:val="nil"/>
              <w:left w:val="nil"/>
              <w:bottom w:val="single" w:sz="4" w:space="0" w:color="auto"/>
              <w:right w:val="single" w:sz="4" w:space="0" w:color="auto"/>
            </w:tcBorders>
            <w:shd w:val="clear" w:color="000000" w:fill="F2F2F2"/>
            <w:vAlign w:val="bottom"/>
            <w:hideMark/>
          </w:tcPr>
          <w:p w14:paraId="765809F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Izvedba 3 predavanj za šole/ 3 poti/ 2 os./ 1 dan</w:t>
            </w:r>
          </w:p>
        </w:tc>
        <w:tc>
          <w:tcPr>
            <w:tcW w:w="851" w:type="dxa"/>
            <w:tcBorders>
              <w:top w:val="nil"/>
              <w:left w:val="nil"/>
              <w:bottom w:val="single" w:sz="4" w:space="0" w:color="auto"/>
              <w:right w:val="single" w:sz="4" w:space="0" w:color="auto"/>
            </w:tcBorders>
            <w:shd w:val="clear" w:color="000000" w:fill="F2F2F2"/>
            <w:hideMark/>
          </w:tcPr>
          <w:p w14:paraId="2A831083"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141</w:t>
            </w:r>
          </w:p>
        </w:tc>
        <w:tc>
          <w:tcPr>
            <w:tcW w:w="850" w:type="dxa"/>
            <w:tcBorders>
              <w:top w:val="nil"/>
              <w:left w:val="nil"/>
              <w:bottom w:val="single" w:sz="4" w:space="0" w:color="auto"/>
              <w:right w:val="single" w:sz="4" w:space="0" w:color="auto"/>
            </w:tcBorders>
            <w:shd w:val="clear" w:color="000000" w:fill="F2F2F2"/>
            <w:hideMark/>
          </w:tcPr>
          <w:p w14:paraId="011D4C08"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9</w:t>
            </w:r>
          </w:p>
        </w:tc>
        <w:tc>
          <w:tcPr>
            <w:tcW w:w="943" w:type="dxa"/>
            <w:tcBorders>
              <w:top w:val="nil"/>
              <w:left w:val="nil"/>
              <w:bottom w:val="single" w:sz="4" w:space="0" w:color="auto"/>
              <w:right w:val="single" w:sz="8" w:space="0" w:color="auto"/>
            </w:tcBorders>
            <w:shd w:val="clear" w:color="000000" w:fill="F2F2F2"/>
            <w:hideMark/>
          </w:tcPr>
          <w:p w14:paraId="5BFA8B99" w14:textId="77777777" w:rsidR="00A06093" w:rsidRPr="00C22248" w:rsidRDefault="00A06093" w:rsidP="00A06093">
            <w:pPr>
              <w:spacing w:line="240" w:lineRule="auto"/>
              <w:jc w:val="right"/>
              <w:rPr>
                <w:rFonts w:cs="Arial"/>
                <w:b/>
                <w:bCs/>
                <w:i/>
                <w:iCs/>
                <w:color w:val="000000"/>
                <w:szCs w:val="20"/>
                <w:lang w:eastAsia="sl-SI"/>
              </w:rPr>
            </w:pPr>
            <w:r w:rsidRPr="00C22248">
              <w:rPr>
                <w:rFonts w:cs="Arial"/>
                <w:b/>
                <w:bCs/>
                <w:i/>
                <w:iCs/>
                <w:color w:val="000000"/>
                <w:szCs w:val="20"/>
                <w:lang w:eastAsia="sl-SI"/>
              </w:rPr>
              <w:t>150</w:t>
            </w:r>
          </w:p>
        </w:tc>
      </w:tr>
      <w:tr w:rsidR="00A06093" w:rsidRPr="00C22248" w14:paraId="282A9D9C" w14:textId="77777777" w:rsidTr="00E64B35">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2CBA31D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E16AC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6EAF25D"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3E60B6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1F3F4E2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5AA5999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1E01050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2007E5C7" w14:textId="77777777" w:rsidTr="00E64B35">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05ED28C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641986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D819AC3"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001B0CC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28C5CAE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47065BA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59F8274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6F92FD55" w14:textId="77777777" w:rsidTr="00E64B35">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14:paraId="6A06B6F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1EA714D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0AD7BC3A"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115CA60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2A5B4EA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0BE49E1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5C9231F2"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52710AC5" w14:textId="77777777" w:rsidTr="00E64B35">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14:paraId="750D9FB6"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26B4F072"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900" w:type="dxa"/>
            <w:tcBorders>
              <w:top w:val="single" w:sz="8" w:space="0" w:color="auto"/>
              <w:left w:val="nil"/>
              <w:bottom w:val="single" w:sz="8" w:space="0" w:color="auto"/>
              <w:right w:val="nil"/>
            </w:tcBorders>
            <w:shd w:val="clear" w:color="000000" w:fill="D9D9D9"/>
            <w:hideMark/>
          </w:tcPr>
          <w:p w14:paraId="06790B7A"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2616" w:type="dxa"/>
            <w:tcBorders>
              <w:top w:val="single" w:sz="8" w:space="0" w:color="auto"/>
              <w:left w:val="nil"/>
              <w:bottom w:val="single" w:sz="8" w:space="0" w:color="auto"/>
              <w:right w:val="single" w:sz="4" w:space="0" w:color="auto"/>
            </w:tcBorders>
            <w:shd w:val="clear" w:color="000000" w:fill="D9D9D9"/>
            <w:hideMark/>
          </w:tcPr>
          <w:p w14:paraId="6CB9F46D"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851" w:type="dxa"/>
            <w:tcBorders>
              <w:top w:val="single" w:sz="8" w:space="0" w:color="auto"/>
              <w:left w:val="nil"/>
              <w:bottom w:val="single" w:sz="8" w:space="0" w:color="auto"/>
              <w:right w:val="single" w:sz="4" w:space="0" w:color="auto"/>
            </w:tcBorders>
            <w:shd w:val="clear" w:color="000000" w:fill="D9D9D9"/>
            <w:hideMark/>
          </w:tcPr>
          <w:p w14:paraId="34E2E0C6"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 </w:t>
            </w:r>
          </w:p>
        </w:tc>
        <w:tc>
          <w:tcPr>
            <w:tcW w:w="850" w:type="dxa"/>
            <w:tcBorders>
              <w:top w:val="single" w:sz="8" w:space="0" w:color="auto"/>
              <w:left w:val="nil"/>
              <w:bottom w:val="single" w:sz="8" w:space="0" w:color="auto"/>
              <w:right w:val="nil"/>
            </w:tcBorders>
            <w:shd w:val="clear" w:color="000000" w:fill="D9D9D9"/>
            <w:hideMark/>
          </w:tcPr>
          <w:p w14:paraId="7ED5EA6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c>
          <w:tcPr>
            <w:tcW w:w="943"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6F8EC03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bl>
    <w:p w14:paraId="55B70D18" w14:textId="77777777" w:rsidR="00A06093" w:rsidRDefault="00A06093" w:rsidP="00A06093">
      <w:pPr>
        <w:spacing w:line="240" w:lineRule="auto"/>
        <w:rPr>
          <w:rFonts w:cs="Arial"/>
          <w:bCs/>
          <w:szCs w:val="20"/>
          <w:lang w:eastAsia="sl-SI"/>
        </w:rPr>
      </w:pPr>
    </w:p>
    <w:p w14:paraId="6A7E3047" w14:textId="77777777" w:rsidR="00A06093" w:rsidRDefault="00A06093" w:rsidP="00A06093">
      <w:pPr>
        <w:spacing w:line="240" w:lineRule="auto"/>
        <w:rPr>
          <w:rFonts w:cs="Arial"/>
          <w:bCs/>
          <w:szCs w:val="20"/>
          <w:lang w:eastAsia="sl-SI"/>
        </w:rPr>
      </w:pPr>
    </w:p>
    <w:tbl>
      <w:tblPr>
        <w:tblW w:w="9565" w:type="dxa"/>
        <w:tblInd w:w="-72" w:type="dxa"/>
        <w:tblCellMar>
          <w:left w:w="70" w:type="dxa"/>
          <w:right w:w="70" w:type="dxa"/>
        </w:tblCellMar>
        <w:tblLook w:val="04A0" w:firstRow="1" w:lastRow="0" w:firstColumn="1" w:lastColumn="0" w:noHBand="0" w:noVBand="1"/>
      </w:tblPr>
      <w:tblGrid>
        <w:gridCol w:w="1607"/>
        <w:gridCol w:w="4280"/>
        <w:gridCol w:w="1910"/>
        <w:gridCol w:w="1768"/>
      </w:tblGrid>
      <w:tr w:rsidR="00A06093" w:rsidRPr="00C22248" w14:paraId="17D167B2" w14:textId="77777777" w:rsidTr="00E64B35">
        <w:trPr>
          <w:trHeight w:val="300"/>
        </w:trPr>
        <w:tc>
          <w:tcPr>
            <w:tcW w:w="5887" w:type="dxa"/>
            <w:gridSpan w:val="2"/>
            <w:tcBorders>
              <w:top w:val="single" w:sz="4" w:space="0" w:color="auto"/>
              <w:left w:val="single" w:sz="4" w:space="0" w:color="auto"/>
              <w:bottom w:val="single" w:sz="8" w:space="0" w:color="auto"/>
              <w:right w:val="nil"/>
            </w:tcBorders>
            <w:shd w:val="clear" w:color="auto" w:fill="D9D9D9" w:themeFill="background1" w:themeFillShade="D9"/>
            <w:noWrap/>
            <w:vAlign w:val="bottom"/>
            <w:hideMark/>
          </w:tcPr>
          <w:p w14:paraId="75A50A63" w14:textId="5A927F0B"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MATERIALNI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060EF67A" w14:textId="436E4310"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c>
          <w:tcPr>
            <w:tcW w:w="1910" w:type="dxa"/>
            <w:tcBorders>
              <w:top w:val="single" w:sz="4" w:space="0" w:color="auto"/>
              <w:left w:val="nil"/>
              <w:bottom w:val="single" w:sz="8" w:space="0" w:color="auto"/>
              <w:right w:val="nil"/>
            </w:tcBorders>
            <w:shd w:val="clear" w:color="auto" w:fill="D9D9D9" w:themeFill="background1" w:themeFillShade="D9"/>
            <w:noWrap/>
            <w:vAlign w:val="bottom"/>
            <w:hideMark/>
          </w:tcPr>
          <w:p w14:paraId="07126244"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c>
          <w:tcPr>
            <w:tcW w:w="1768" w:type="dxa"/>
            <w:tcBorders>
              <w:top w:val="single" w:sz="4" w:space="0" w:color="auto"/>
              <w:left w:val="nil"/>
              <w:bottom w:val="single" w:sz="8" w:space="0" w:color="auto"/>
              <w:right w:val="single" w:sz="4" w:space="0" w:color="auto"/>
            </w:tcBorders>
            <w:shd w:val="clear" w:color="auto" w:fill="D9D9D9" w:themeFill="background1" w:themeFillShade="D9"/>
            <w:noWrap/>
            <w:vAlign w:val="bottom"/>
            <w:hideMark/>
          </w:tcPr>
          <w:p w14:paraId="67508A2A"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r>
      <w:tr w:rsidR="00A06093" w:rsidRPr="00C22248" w14:paraId="50B85EB2" w14:textId="77777777" w:rsidTr="00E64B35">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14:paraId="5783C3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Naziv upravičenca**</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74EFC2F0"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1768" w:type="dxa"/>
            <w:tcBorders>
              <w:top w:val="nil"/>
              <w:left w:val="nil"/>
              <w:bottom w:val="single" w:sz="8" w:space="0" w:color="auto"/>
              <w:right w:val="single" w:sz="4" w:space="0" w:color="auto"/>
            </w:tcBorders>
            <w:shd w:val="clear" w:color="000000" w:fill="F2F2F2"/>
            <w:vAlign w:val="center"/>
            <w:hideMark/>
          </w:tcPr>
          <w:p w14:paraId="2D166F4B"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3A3A99AB"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4C15B3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778D36C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7F7ADF3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27D1E493"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C3983BA"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75260C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4FC568C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6351EB4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58BB80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8D135EE"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357F32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6BC7712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5D4CFDB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6DAE7526"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73C59BA" w14:textId="77777777" w:rsidTr="00E64B35">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14:paraId="6D0EC081"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69FBF4E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910" w:type="dxa"/>
            <w:tcBorders>
              <w:top w:val="single" w:sz="8" w:space="0" w:color="auto"/>
              <w:left w:val="nil"/>
              <w:bottom w:val="single" w:sz="4" w:space="0" w:color="auto"/>
              <w:right w:val="nil"/>
            </w:tcBorders>
            <w:shd w:val="clear" w:color="000000" w:fill="F2F2F2"/>
            <w:hideMark/>
          </w:tcPr>
          <w:p w14:paraId="01EFD67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768" w:type="dxa"/>
            <w:tcBorders>
              <w:top w:val="single" w:sz="8" w:space="0" w:color="auto"/>
              <w:left w:val="nil"/>
              <w:bottom w:val="single" w:sz="4" w:space="0" w:color="auto"/>
              <w:right w:val="single" w:sz="4" w:space="0" w:color="auto"/>
            </w:tcBorders>
            <w:shd w:val="clear" w:color="000000" w:fill="F2F2F2"/>
            <w:hideMark/>
          </w:tcPr>
          <w:p w14:paraId="6903F0DE"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0</w:t>
            </w:r>
          </w:p>
        </w:tc>
      </w:tr>
    </w:tbl>
    <w:p w14:paraId="414B26B0" w14:textId="77777777" w:rsidR="003C2779" w:rsidRPr="003C2779" w:rsidRDefault="003C2779" w:rsidP="003C2779">
      <w:pPr>
        <w:rPr>
          <w:b/>
          <w:i/>
          <w:lang w:eastAsia="ar-SA"/>
        </w:rPr>
      </w:pPr>
    </w:p>
    <w:tbl>
      <w:tblPr>
        <w:tblpPr w:leftFromText="141" w:rightFromText="141" w:vertAnchor="text" w:horzAnchor="margin" w:tblpY="45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305"/>
      </w:tblGrid>
      <w:tr w:rsidR="000E0372" w:rsidRPr="00C22248" w14:paraId="39070D6C" w14:textId="77777777" w:rsidTr="00E64B35">
        <w:tc>
          <w:tcPr>
            <w:tcW w:w="9493" w:type="dxa"/>
            <w:gridSpan w:val="8"/>
            <w:shd w:val="clear" w:color="auto" w:fill="D9D9D9" w:themeFill="background1" w:themeFillShade="D9"/>
          </w:tcPr>
          <w:p w14:paraId="7B17F9E9" w14:textId="77777777" w:rsidR="003C2779" w:rsidRPr="00C22248" w:rsidRDefault="00C0622C" w:rsidP="003C2779">
            <w:pPr>
              <w:rPr>
                <w:b/>
                <w:color w:val="000000" w:themeColor="text1"/>
                <w:szCs w:val="20"/>
                <w:lang w:eastAsia="ar-SA"/>
              </w:rPr>
            </w:pPr>
            <w:r w:rsidRPr="00C22248">
              <w:rPr>
                <w:b/>
                <w:color w:val="000000" w:themeColor="text1"/>
                <w:szCs w:val="20"/>
                <w:lang w:eastAsia="ar-SA"/>
              </w:rPr>
              <w:t>PREGLEDNICA PRILOŽENIH DOKAZIL</w:t>
            </w:r>
            <w:r w:rsidR="003C2779" w:rsidRPr="00C22248">
              <w:rPr>
                <w:b/>
                <w:color w:val="000000" w:themeColor="text1"/>
                <w:szCs w:val="20"/>
                <w:lang w:eastAsia="ar-SA"/>
              </w:rPr>
              <w:t xml:space="preserve">* STROŠKOV VEZANIH NA </w:t>
            </w:r>
            <w:r w:rsidRPr="00C22248">
              <w:rPr>
                <w:b/>
                <w:color w:val="000000" w:themeColor="text1"/>
                <w:szCs w:val="20"/>
                <w:lang w:eastAsia="ar-SA"/>
              </w:rPr>
              <w:t>IZVEDBO PROJEKTA</w:t>
            </w:r>
          </w:p>
          <w:p w14:paraId="61DB66E3" w14:textId="77777777" w:rsidR="005178B4" w:rsidRPr="00C22248" w:rsidRDefault="005178B4" w:rsidP="003C2779">
            <w:pPr>
              <w:rPr>
                <w:rFonts w:eastAsia="Calibri"/>
                <w:color w:val="000000" w:themeColor="text1"/>
                <w:szCs w:val="20"/>
                <w:lang w:eastAsia="sl-SI"/>
              </w:rPr>
            </w:pPr>
          </w:p>
        </w:tc>
      </w:tr>
      <w:tr w:rsidR="000E0372" w:rsidRPr="00C22248" w14:paraId="63946E13" w14:textId="77777777" w:rsidTr="00E64B35">
        <w:tc>
          <w:tcPr>
            <w:tcW w:w="534" w:type="dxa"/>
            <w:shd w:val="clear" w:color="auto" w:fill="auto"/>
          </w:tcPr>
          <w:p w14:paraId="5E9AC4D8" w14:textId="77777777" w:rsidR="003C2779" w:rsidRPr="00C22248" w:rsidRDefault="003C2779" w:rsidP="003C2779">
            <w:pPr>
              <w:rPr>
                <w:rFonts w:eastAsia="Calibri"/>
                <w:bCs/>
                <w:color w:val="000000" w:themeColor="text1"/>
                <w:szCs w:val="20"/>
                <w:lang w:eastAsia="sl-SI"/>
              </w:rPr>
            </w:pPr>
          </w:p>
        </w:tc>
        <w:tc>
          <w:tcPr>
            <w:tcW w:w="1134" w:type="dxa"/>
            <w:shd w:val="clear" w:color="auto" w:fill="auto"/>
          </w:tcPr>
          <w:p w14:paraId="727E7FC9" w14:textId="77777777" w:rsidR="003C2779" w:rsidRPr="00C22248" w:rsidRDefault="005178B4" w:rsidP="003C2779">
            <w:pPr>
              <w:jc w:val="center"/>
              <w:rPr>
                <w:rFonts w:eastAsia="Calibri"/>
                <w:bCs/>
                <w:color w:val="000000" w:themeColor="text1"/>
                <w:szCs w:val="20"/>
                <w:lang w:eastAsia="sl-SI"/>
              </w:rPr>
            </w:pPr>
            <w:r w:rsidRPr="00C22248">
              <w:rPr>
                <w:rFonts w:eastAsia="Calibri"/>
                <w:color w:val="000000" w:themeColor="text1"/>
                <w:szCs w:val="20"/>
                <w:lang w:eastAsia="sl-SI"/>
              </w:rPr>
              <w:t>Priloženo dokazilo</w:t>
            </w:r>
            <w:r w:rsidR="00C0622C" w:rsidRPr="00C22248">
              <w:rPr>
                <w:rFonts w:eastAsia="Calibri"/>
                <w:color w:val="000000" w:themeColor="text1"/>
                <w:szCs w:val="20"/>
                <w:lang w:eastAsia="sl-SI"/>
              </w:rPr>
              <w:t xml:space="preserve"> (vrsta dokazila)</w:t>
            </w:r>
          </w:p>
        </w:tc>
        <w:tc>
          <w:tcPr>
            <w:tcW w:w="1275" w:type="dxa"/>
            <w:shd w:val="clear" w:color="auto" w:fill="auto"/>
          </w:tcPr>
          <w:p w14:paraId="79F942BE" w14:textId="77777777" w:rsidR="003C2779" w:rsidRPr="00C22248" w:rsidRDefault="00DF21FA" w:rsidP="003C2779">
            <w:pPr>
              <w:jc w:val="center"/>
              <w:rPr>
                <w:rFonts w:eastAsia="Calibri"/>
                <w:bCs/>
                <w:color w:val="000000" w:themeColor="text1"/>
                <w:szCs w:val="20"/>
                <w:lang w:eastAsia="sl-SI"/>
              </w:rPr>
            </w:pPr>
            <w:r w:rsidRPr="00C22248">
              <w:rPr>
                <w:rFonts w:eastAsia="Calibri"/>
                <w:bCs/>
                <w:color w:val="000000" w:themeColor="text1"/>
                <w:szCs w:val="20"/>
                <w:lang w:eastAsia="sl-SI"/>
              </w:rPr>
              <w:t>Izdajatelj</w:t>
            </w:r>
          </w:p>
        </w:tc>
        <w:tc>
          <w:tcPr>
            <w:tcW w:w="1134" w:type="dxa"/>
            <w:shd w:val="clear" w:color="auto" w:fill="auto"/>
          </w:tcPr>
          <w:p w14:paraId="6A82759F"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 xml:space="preserve">Datum  </w:t>
            </w:r>
          </w:p>
        </w:tc>
        <w:tc>
          <w:tcPr>
            <w:tcW w:w="1134" w:type="dxa"/>
            <w:shd w:val="clear" w:color="auto" w:fill="auto"/>
          </w:tcPr>
          <w:p w14:paraId="29E745AE"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z DDV</w:t>
            </w:r>
          </w:p>
        </w:tc>
        <w:tc>
          <w:tcPr>
            <w:tcW w:w="1418" w:type="dxa"/>
            <w:shd w:val="clear" w:color="auto" w:fill="auto"/>
          </w:tcPr>
          <w:p w14:paraId="2868F3C9"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brez DDV</w:t>
            </w:r>
          </w:p>
        </w:tc>
        <w:tc>
          <w:tcPr>
            <w:tcW w:w="1559" w:type="dxa"/>
            <w:shd w:val="clear" w:color="auto" w:fill="auto"/>
          </w:tcPr>
          <w:p w14:paraId="5D5D3C1C" w14:textId="629196DE" w:rsidR="003C2779" w:rsidRPr="00C22248" w:rsidRDefault="003C2779" w:rsidP="003C2779">
            <w:pPr>
              <w:jc w:val="center"/>
              <w:rPr>
                <w:rFonts w:eastAsia="Calibri"/>
                <w:b/>
                <w:bCs/>
                <w:color w:val="000000" w:themeColor="text1"/>
                <w:szCs w:val="20"/>
                <w:lang w:eastAsia="sl-SI"/>
              </w:rPr>
            </w:pPr>
            <w:r w:rsidRPr="00C22248">
              <w:rPr>
                <w:rFonts w:eastAsia="Calibri"/>
                <w:b/>
                <w:color w:val="000000" w:themeColor="text1"/>
                <w:szCs w:val="20"/>
                <w:lang w:eastAsia="sl-SI"/>
              </w:rPr>
              <w:t xml:space="preserve">Uveljavljen znesek </w:t>
            </w:r>
            <w:r w:rsidR="00EE5BCC" w:rsidRPr="00C22248">
              <w:rPr>
                <w:rFonts w:eastAsia="Calibri"/>
                <w:b/>
                <w:color w:val="000000" w:themeColor="text1"/>
                <w:szCs w:val="20"/>
                <w:lang w:eastAsia="sl-SI"/>
              </w:rPr>
              <w:t>sofinanciranja M</w:t>
            </w:r>
            <w:r w:rsidR="00824976" w:rsidRPr="00C22248">
              <w:rPr>
                <w:rFonts w:eastAsia="Calibri"/>
                <w:b/>
                <w:color w:val="000000" w:themeColor="text1"/>
                <w:szCs w:val="20"/>
                <w:lang w:eastAsia="sl-SI"/>
              </w:rPr>
              <w:t>NVP</w:t>
            </w:r>
            <w:r w:rsidR="00EE5BCC" w:rsidRPr="00C22248">
              <w:rPr>
                <w:rFonts w:eastAsia="Calibri"/>
                <w:b/>
                <w:color w:val="000000" w:themeColor="text1"/>
                <w:szCs w:val="20"/>
                <w:lang w:eastAsia="sl-SI"/>
              </w:rPr>
              <w:t xml:space="preserve"> iz </w:t>
            </w:r>
            <w:r w:rsidRPr="00C22248">
              <w:rPr>
                <w:rFonts w:eastAsia="Calibri"/>
                <w:b/>
                <w:color w:val="000000" w:themeColor="text1"/>
                <w:szCs w:val="20"/>
                <w:lang w:eastAsia="sl-SI"/>
              </w:rPr>
              <w:t>računa</w:t>
            </w:r>
          </w:p>
        </w:tc>
        <w:tc>
          <w:tcPr>
            <w:tcW w:w="1305" w:type="dxa"/>
            <w:shd w:val="clear" w:color="auto" w:fill="auto"/>
          </w:tcPr>
          <w:p w14:paraId="5CD7F30F" w14:textId="77777777" w:rsidR="003C2779" w:rsidRPr="00C22248" w:rsidRDefault="003C2779" w:rsidP="003C2779">
            <w:pPr>
              <w:jc w:val="center"/>
              <w:rPr>
                <w:rFonts w:eastAsia="Calibri"/>
                <w:bCs/>
                <w:color w:val="000000" w:themeColor="text1"/>
                <w:szCs w:val="20"/>
                <w:lang w:eastAsia="sl-SI"/>
              </w:rPr>
            </w:pPr>
            <w:r w:rsidRPr="00C22248">
              <w:rPr>
                <w:rFonts w:eastAsia="Calibri"/>
                <w:color w:val="000000" w:themeColor="text1"/>
                <w:szCs w:val="20"/>
                <w:lang w:eastAsia="sl-SI"/>
              </w:rPr>
              <w:t>Datum plačila</w:t>
            </w:r>
          </w:p>
        </w:tc>
      </w:tr>
      <w:tr w:rsidR="000E0372" w:rsidRPr="00C22248" w14:paraId="697B898E" w14:textId="77777777" w:rsidTr="00E64B35">
        <w:tc>
          <w:tcPr>
            <w:tcW w:w="534" w:type="dxa"/>
            <w:shd w:val="clear" w:color="auto" w:fill="auto"/>
          </w:tcPr>
          <w:p w14:paraId="504FB0C2"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1.</w:t>
            </w:r>
          </w:p>
        </w:tc>
        <w:tc>
          <w:tcPr>
            <w:tcW w:w="1134" w:type="dxa"/>
            <w:shd w:val="clear" w:color="auto" w:fill="auto"/>
          </w:tcPr>
          <w:p w14:paraId="1C3CE4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33D0B9F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6D7378EA" w14:textId="77777777" w:rsidTr="00E64B35">
        <w:tc>
          <w:tcPr>
            <w:tcW w:w="534" w:type="dxa"/>
            <w:shd w:val="clear" w:color="auto" w:fill="auto"/>
          </w:tcPr>
          <w:p w14:paraId="4358EF57"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2.</w:t>
            </w:r>
          </w:p>
        </w:tc>
        <w:tc>
          <w:tcPr>
            <w:tcW w:w="1134" w:type="dxa"/>
            <w:shd w:val="clear" w:color="auto" w:fill="auto"/>
          </w:tcPr>
          <w:p w14:paraId="45E2C5E1"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5F20193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34340F1B" w14:textId="77777777" w:rsidTr="00E64B35">
        <w:tc>
          <w:tcPr>
            <w:tcW w:w="534" w:type="dxa"/>
            <w:shd w:val="clear" w:color="auto" w:fill="auto"/>
          </w:tcPr>
          <w:p w14:paraId="01F29C7A"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3.</w:t>
            </w:r>
          </w:p>
        </w:tc>
        <w:tc>
          <w:tcPr>
            <w:tcW w:w="1134" w:type="dxa"/>
            <w:shd w:val="clear" w:color="auto" w:fill="auto"/>
          </w:tcPr>
          <w:p w14:paraId="5369A45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3B9DEA5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EBD8F90" w14:textId="77777777" w:rsidTr="00E64B35">
        <w:tc>
          <w:tcPr>
            <w:tcW w:w="534" w:type="dxa"/>
            <w:shd w:val="clear" w:color="auto" w:fill="auto"/>
          </w:tcPr>
          <w:p w14:paraId="4C34502E"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4.</w:t>
            </w:r>
          </w:p>
        </w:tc>
        <w:tc>
          <w:tcPr>
            <w:tcW w:w="1134" w:type="dxa"/>
            <w:shd w:val="clear" w:color="auto" w:fill="auto"/>
          </w:tcPr>
          <w:p w14:paraId="0DF4D89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08AE389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9C23BA0" w14:textId="77777777" w:rsidTr="00E64B35">
        <w:tc>
          <w:tcPr>
            <w:tcW w:w="534" w:type="dxa"/>
            <w:shd w:val="clear" w:color="auto" w:fill="auto"/>
          </w:tcPr>
          <w:p w14:paraId="69393C36"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5.</w:t>
            </w:r>
          </w:p>
        </w:tc>
        <w:tc>
          <w:tcPr>
            <w:tcW w:w="1134" w:type="dxa"/>
            <w:shd w:val="clear" w:color="auto" w:fill="auto"/>
          </w:tcPr>
          <w:p w14:paraId="53C7C6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75F02B8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0EAF808D" w14:textId="77777777" w:rsidR="00DF21FA" w:rsidRDefault="00DF21FA" w:rsidP="003C2779">
      <w:pPr>
        <w:spacing w:line="264" w:lineRule="auto"/>
        <w:rPr>
          <w:rFonts w:cs="Arial"/>
          <w:szCs w:val="20"/>
        </w:rPr>
      </w:pPr>
    </w:p>
    <w:p w14:paraId="7DE34D5A" w14:textId="77777777" w:rsidR="00126B80" w:rsidRDefault="00126B80" w:rsidP="003C2779">
      <w:pPr>
        <w:spacing w:line="264" w:lineRule="auto"/>
        <w:rPr>
          <w:rFonts w:cs="Arial"/>
          <w:szCs w:val="20"/>
        </w:rPr>
      </w:pPr>
    </w:p>
    <w:p w14:paraId="141B7560" w14:textId="77777777"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14:paraId="7C72AB21" w14:textId="77777777" w:rsidR="00C0622C" w:rsidRDefault="00C0622C" w:rsidP="003C2779">
      <w:pPr>
        <w:spacing w:line="264" w:lineRule="auto"/>
        <w:rPr>
          <w:rFonts w:cs="Arial"/>
          <w:b/>
          <w:bCs/>
          <w:szCs w:val="20"/>
          <w:u w:val="single"/>
        </w:rPr>
      </w:pPr>
    </w:p>
    <w:p w14:paraId="561C0739" w14:textId="77777777"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14:paraId="288EF5A2" w14:textId="77777777"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14:paraId="1B17E30E" w14:textId="77777777" w:rsidR="00C36A70" w:rsidRDefault="00C36A70" w:rsidP="003C2779">
      <w:pPr>
        <w:spacing w:line="264" w:lineRule="auto"/>
        <w:rPr>
          <w:rFonts w:cs="Arial"/>
          <w:b/>
          <w:bCs/>
          <w:szCs w:val="20"/>
          <w:u w:val="single"/>
        </w:rPr>
      </w:pPr>
    </w:p>
    <w:p w14:paraId="5673B486" w14:textId="606476B7" w:rsidR="00C22248" w:rsidRPr="00C22248" w:rsidRDefault="005178B4" w:rsidP="003C2779">
      <w:pPr>
        <w:spacing w:line="264" w:lineRule="auto"/>
        <w:rPr>
          <w:rFonts w:cs="Arial"/>
          <w:b/>
          <w:bCs/>
          <w:szCs w:val="20"/>
          <w:u w:val="single"/>
        </w:rPr>
      </w:pPr>
      <w:r w:rsidRPr="00C82DC3">
        <w:rPr>
          <w:rFonts w:cs="Arial"/>
          <w:b/>
          <w:bCs/>
          <w:szCs w:val="20"/>
          <w:u w:val="single"/>
        </w:rPr>
        <w:t>Stroški dela na projektu</w:t>
      </w:r>
      <w:r w:rsidR="00C22248">
        <w:rPr>
          <w:rFonts w:cs="Arial"/>
          <w:b/>
          <w:bCs/>
          <w:szCs w:val="20"/>
          <w:u w:val="single"/>
        </w:rPr>
        <w:t>.</w:t>
      </w:r>
    </w:p>
    <w:p w14:paraId="40ABCF58" w14:textId="77777777" w:rsidR="005178B4" w:rsidRDefault="005178B4" w:rsidP="003060C5">
      <w:pPr>
        <w:pStyle w:val="Odstavekseznama"/>
        <w:numPr>
          <w:ilvl w:val="0"/>
          <w:numId w:val="22"/>
        </w:numPr>
        <w:spacing w:line="264" w:lineRule="auto"/>
        <w:rPr>
          <w:rFonts w:cs="Arial"/>
          <w:b/>
          <w:bCs/>
          <w:i/>
          <w:szCs w:val="20"/>
          <w:lang w:eastAsia="sl-SI"/>
        </w:rPr>
      </w:pPr>
      <w:r>
        <w:rPr>
          <w:rFonts w:cs="Arial"/>
          <w:b/>
          <w:bCs/>
          <w:i/>
          <w:szCs w:val="20"/>
          <w:lang w:eastAsia="sl-SI"/>
        </w:rPr>
        <w:t>za zaposlene</w:t>
      </w:r>
    </w:p>
    <w:p w14:paraId="1A3E28F4" w14:textId="77777777" w:rsidR="00B656FE" w:rsidRPr="004F2E22" w:rsidRDefault="00B656FE" w:rsidP="004F2E22">
      <w:pPr>
        <w:spacing w:line="264" w:lineRule="auto"/>
        <w:rPr>
          <w:rFonts w:cs="Arial"/>
          <w:b/>
          <w:bCs/>
          <w:i/>
          <w:szCs w:val="20"/>
          <w:lang w:eastAsia="sl-SI"/>
        </w:rPr>
      </w:pPr>
    </w:p>
    <w:p w14:paraId="62929A2B" w14:textId="20D0014F" w:rsidR="0083763A" w:rsidRDefault="003C19B7" w:rsidP="008506E1">
      <w:pPr>
        <w:suppressAutoHyphens/>
        <w:spacing w:line="240" w:lineRule="auto"/>
        <w:jc w:val="both"/>
        <w:rPr>
          <w:rFonts w:cs="Arial"/>
          <w:szCs w:val="20"/>
          <w:lang w:eastAsia="ar-SA"/>
        </w:rPr>
      </w:pPr>
      <w:r>
        <w:rPr>
          <w:rFonts w:cs="Arial"/>
          <w:szCs w:val="20"/>
          <w:lang w:eastAsia="ar-SA"/>
        </w:rPr>
        <w:lastRenderedPageBreak/>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14:paraId="66CEE620" w14:textId="77777777" w:rsidR="008506E1" w:rsidRPr="008506E1" w:rsidRDefault="008506E1" w:rsidP="008506E1">
      <w:pPr>
        <w:suppressAutoHyphens/>
        <w:spacing w:line="240" w:lineRule="auto"/>
        <w:jc w:val="both"/>
        <w:rPr>
          <w:rFonts w:cs="Arial"/>
          <w:szCs w:val="20"/>
          <w:lang w:eastAsia="ar-SA"/>
        </w:rPr>
      </w:pPr>
    </w:p>
    <w:p w14:paraId="61841DE9" w14:textId="77777777" w:rsidR="005178B4" w:rsidRPr="004F2E22" w:rsidRDefault="004F2E22" w:rsidP="004F2E22">
      <w:pPr>
        <w:spacing w:line="264" w:lineRule="auto"/>
        <w:rPr>
          <w:rFonts w:cs="Arial"/>
          <w:b/>
          <w:bCs/>
          <w:i/>
          <w:szCs w:val="20"/>
          <w:lang w:eastAsia="sl-SI"/>
        </w:rPr>
      </w:pPr>
      <w:r>
        <w:rPr>
          <w:rFonts w:cs="Arial"/>
          <w:b/>
          <w:bCs/>
          <w:i/>
          <w:szCs w:val="20"/>
          <w:lang w:eastAsia="sl-SI"/>
        </w:rPr>
        <w:t xml:space="preserve">b) </w:t>
      </w:r>
      <w:r w:rsidR="003C19B7" w:rsidRPr="004F2E22">
        <w:rPr>
          <w:rFonts w:cs="Arial"/>
          <w:b/>
          <w:bCs/>
          <w:i/>
          <w:szCs w:val="20"/>
          <w:lang w:eastAsia="sl-SI"/>
        </w:rPr>
        <w:t>za zunanje izvajalce</w:t>
      </w:r>
    </w:p>
    <w:p w14:paraId="247C4BE9" w14:textId="77777777" w:rsidR="00C82DC3" w:rsidRDefault="00C82DC3" w:rsidP="003C19B7">
      <w:pPr>
        <w:spacing w:line="264" w:lineRule="auto"/>
        <w:ind w:left="360"/>
        <w:rPr>
          <w:rFonts w:cs="Arial"/>
          <w:b/>
          <w:bCs/>
          <w:i/>
          <w:szCs w:val="20"/>
          <w:lang w:eastAsia="sl-SI"/>
        </w:rPr>
      </w:pPr>
    </w:p>
    <w:p w14:paraId="4F79026F" w14:textId="77777777" w:rsidR="00757B96" w:rsidRPr="00C82DC3" w:rsidRDefault="00757B96" w:rsidP="003060C5">
      <w:pPr>
        <w:pStyle w:val="Odstavekseznama"/>
        <w:numPr>
          <w:ilvl w:val="0"/>
          <w:numId w:val="26"/>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w:t>
      </w:r>
      <w:proofErr w:type="spellStart"/>
      <w:r w:rsidR="00CD4C2D">
        <w:rPr>
          <w:rFonts w:cs="Arial"/>
          <w:i/>
          <w:szCs w:val="20"/>
          <w:u w:val="single"/>
          <w:lang w:eastAsia="ar-SA"/>
        </w:rPr>
        <w:t>podjemni</w:t>
      </w:r>
      <w:proofErr w:type="spellEnd"/>
      <w:r w:rsidR="00CD4C2D">
        <w:rPr>
          <w:rFonts w:cs="Arial"/>
          <w:i/>
          <w:szCs w:val="20"/>
          <w:u w:val="single"/>
          <w:lang w:eastAsia="ar-SA"/>
        </w:rPr>
        <w:t xml:space="preserve"> pogodbi</w:t>
      </w:r>
      <w:r w:rsidRPr="00C82DC3">
        <w:rPr>
          <w:rFonts w:cs="Arial"/>
          <w:i/>
          <w:szCs w:val="20"/>
          <w:u w:val="single"/>
          <w:lang w:eastAsia="ar-SA"/>
        </w:rPr>
        <w:t>:</w:t>
      </w:r>
    </w:p>
    <w:p w14:paraId="705F3F87" w14:textId="77777777" w:rsidR="00757B96" w:rsidRPr="00C82DC3"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14:paraId="11150AC4" w14:textId="77777777" w:rsidR="00757B96" w:rsidRPr="00C82DC3" w:rsidRDefault="00757B96" w:rsidP="003060C5">
      <w:pPr>
        <w:numPr>
          <w:ilvl w:val="0"/>
          <w:numId w:val="20"/>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14:paraId="6F4ACA41" w14:textId="77777777" w:rsidR="00757B96" w:rsidRPr="00CD4C2D"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proofErr w:type="spellStart"/>
      <w:r w:rsidR="00CD4C2D">
        <w:rPr>
          <w:rFonts w:cs="Arial"/>
          <w:szCs w:val="20"/>
          <w:lang w:eastAsia="ar-SA"/>
        </w:rPr>
        <w:t>podjemni</w:t>
      </w:r>
      <w:proofErr w:type="spellEnd"/>
      <w:r w:rsidR="00CD4C2D">
        <w:rPr>
          <w:rFonts w:cs="Arial"/>
          <w:szCs w:val="20"/>
          <w:lang w:eastAsia="ar-SA"/>
        </w:rPr>
        <w:t xml:space="preserve">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14:paraId="233E23A4" w14:textId="77777777" w:rsidR="00757B96" w:rsidRPr="00C82DC3"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račun oziroma zahtevek za plačilo</w:t>
      </w:r>
    </w:p>
    <w:p w14:paraId="21EA0027" w14:textId="77777777" w:rsidR="00757B96"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2914AD23" w14:textId="77777777" w:rsidR="00F10643" w:rsidRPr="00CD4C2D" w:rsidRDefault="00F10643" w:rsidP="00F10643">
      <w:pPr>
        <w:suppressAutoHyphens/>
        <w:spacing w:line="240" w:lineRule="auto"/>
        <w:ind w:left="1080"/>
        <w:rPr>
          <w:rFonts w:cs="Arial"/>
          <w:szCs w:val="20"/>
          <w:lang w:eastAsia="ar-SA"/>
        </w:rPr>
      </w:pPr>
    </w:p>
    <w:p w14:paraId="1942F0CF" w14:textId="77777777" w:rsidR="00C82DC3" w:rsidRPr="00C82DC3" w:rsidRDefault="00C82DC3" w:rsidP="003060C5">
      <w:pPr>
        <w:pStyle w:val="Odstavekseznama"/>
        <w:numPr>
          <w:ilvl w:val="0"/>
          <w:numId w:val="24"/>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14:paraId="381CE78D"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napotnica študentskega servisa</w:t>
      </w:r>
    </w:p>
    <w:p w14:paraId="47EBE87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evidenca opravljenega dela</w:t>
      </w:r>
    </w:p>
    <w:p w14:paraId="4041C159"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14:paraId="35A33BF0"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račun študentskega servisa</w:t>
      </w:r>
    </w:p>
    <w:p w14:paraId="523F406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5F967D91" w14:textId="77777777" w:rsidR="005178B4" w:rsidRDefault="005178B4" w:rsidP="005178B4">
      <w:pPr>
        <w:spacing w:line="264" w:lineRule="auto"/>
        <w:rPr>
          <w:rFonts w:cs="Arial"/>
          <w:b/>
          <w:bCs/>
          <w:i/>
          <w:szCs w:val="20"/>
          <w:lang w:eastAsia="sl-SI"/>
        </w:rPr>
      </w:pPr>
    </w:p>
    <w:p w14:paraId="2B5C0ED3" w14:textId="77777777"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14:paraId="05B184C1"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14:paraId="063E9A43"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14:paraId="2AB0AE05"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14:paraId="5710B9B3" w14:textId="2FE15DD6" w:rsidR="005178B4" w:rsidRPr="00C22248" w:rsidRDefault="005178B4" w:rsidP="005178B4">
      <w:pPr>
        <w:pStyle w:val="Oznaenseznam"/>
        <w:rPr>
          <w:bCs/>
          <w:i/>
          <w:lang w:eastAsia="sl-SI"/>
        </w:rPr>
      </w:pPr>
      <w:r w:rsidRPr="005178B4">
        <w:t>dokazilo o plačilu (kopija izpiska iz TRR ali izpis iz e-bančnega sistema)</w:t>
      </w:r>
    </w:p>
    <w:p w14:paraId="37B0F799" w14:textId="77777777" w:rsidR="00AB36EA" w:rsidRPr="00AB36EA" w:rsidRDefault="00AB36EA" w:rsidP="0061059A">
      <w:pPr>
        <w:suppressAutoHyphens/>
        <w:spacing w:line="240" w:lineRule="auto"/>
        <w:rPr>
          <w:rFonts w:cs="Arial"/>
          <w:szCs w:val="20"/>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AB36EA" w:rsidRPr="00AB36EA" w14:paraId="6B83EFBC" w14:textId="77777777" w:rsidTr="00C22248">
        <w:tc>
          <w:tcPr>
            <w:tcW w:w="9209" w:type="dxa"/>
            <w:tcBorders>
              <w:bottom w:val="single" w:sz="4" w:space="0" w:color="auto"/>
            </w:tcBorders>
            <w:shd w:val="clear" w:color="auto" w:fill="D9D9D9" w:themeFill="background1" w:themeFillShade="D9"/>
          </w:tcPr>
          <w:p w14:paraId="1B176DD1" w14:textId="77777777"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14:paraId="6CDCBE78" w14:textId="77777777"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14:paraId="38BDA237" w14:textId="77777777" w:rsidTr="00C22248">
        <w:tc>
          <w:tcPr>
            <w:tcW w:w="9209" w:type="dxa"/>
            <w:shd w:val="clear" w:color="auto" w:fill="F2F2F2" w:themeFill="background1" w:themeFillShade="F2"/>
          </w:tcPr>
          <w:p w14:paraId="3F910019" w14:textId="77777777"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14:paraId="250D6D21" w14:textId="77777777" w:rsidTr="00C22248">
        <w:tc>
          <w:tcPr>
            <w:tcW w:w="9209" w:type="dxa"/>
            <w:tcBorders>
              <w:bottom w:val="single" w:sz="4" w:space="0" w:color="auto"/>
            </w:tcBorders>
            <w:shd w:val="clear" w:color="auto" w:fill="auto"/>
          </w:tcPr>
          <w:p w14:paraId="5E04D75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7AC7249C" w14:textId="77777777" w:rsidR="00AB36EA" w:rsidRPr="004B7FC9" w:rsidRDefault="00AB36EA" w:rsidP="00AB36EA">
            <w:pPr>
              <w:suppressAutoHyphens/>
              <w:spacing w:line="240" w:lineRule="auto"/>
              <w:rPr>
                <w:rFonts w:cs="Arial"/>
                <w:i/>
                <w:color w:val="000000" w:themeColor="text1"/>
                <w:szCs w:val="20"/>
                <w:lang w:eastAsia="ar-SA"/>
              </w:rPr>
            </w:pPr>
          </w:p>
          <w:p w14:paraId="44D4715A" w14:textId="77777777" w:rsidR="00AB36EA" w:rsidRPr="004B7FC9" w:rsidRDefault="00AB36EA" w:rsidP="00AB36EA">
            <w:pPr>
              <w:suppressAutoHyphens/>
              <w:spacing w:line="240" w:lineRule="auto"/>
              <w:rPr>
                <w:rFonts w:cs="Arial"/>
                <w:color w:val="000000" w:themeColor="text1"/>
                <w:szCs w:val="20"/>
                <w:lang w:eastAsia="ar-SA"/>
              </w:rPr>
            </w:pPr>
          </w:p>
        </w:tc>
      </w:tr>
      <w:tr w:rsidR="00166571" w:rsidRPr="00AB36EA" w14:paraId="633FCA71" w14:textId="77777777" w:rsidTr="00C22248">
        <w:tc>
          <w:tcPr>
            <w:tcW w:w="9209" w:type="dxa"/>
            <w:shd w:val="clear" w:color="auto" w:fill="F2F2F2" w:themeFill="background1" w:themeFillShade="F2"/>
          </w:tcPr>
          <w:p w14:paraId="0F203FE4" w14:textId="77777777"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14:paraId="23192ADD" w14:textId="77777777" w:rsidTr="00C22248">
        <w:tc>
          <w:tcPr>
            <w:tcW w:w="9209" w:type="dxa"/>
            <w:shd w:val="clear" w:color="auto" w:fill="auto"/>
          </w:tcPr>
          <w:p w14:paraId="21464F3B" w14:textId="77777777"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215A5FC7" w14:textId="77777777" w:rsidR="00166571" w:rsidRPr="004B7FC9" w:rsidRDefault="00166571" w:rsidP="00AB36EA">
            <w:pPr>
              <w:suppressAutoHyphens/>
              <w:spacing w:line="240" w:lineRule="auto"/>
              <w:rPr>
                <w:rFonts w:cs="Arial"/>
                <w:b/>
                <w:color w:val="000000" w:themeColor="text1"/>
                <w:szCs w:val="20"/>
                <w:lang w:eastAsia="ar-SA"/>
              </w:rPr>
            </w:pPr>
          </w:p>
        </w:tc>
      </w:tr>
      <w:tr w:rsidR="00AB36EA" w:rsidRPr="00AB36EA" w14:paraId="431714CD" w14:textId="77777777" w:rsidTr="00C22248">
        <w:tc>
          <w:tcPr>
            <w:tcW w:w="9209" w:type="dxa"/>
            <w:shd w:val="clear" w:color="auto" w:fill="F2F2F2" w:themeFill="background1" w:themeFillShade="F2"/>
          </w:tcPr>
          <w:p w14:paraId="178E2466" w14:textId="77777777"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14:paraId="3C9F79C3" w14:textId="77777777" w:rsidTr="00C22248">
        <w:tc>
          <w:tcPr>
            <w:tcW w:w="9209" w:type="dxa"/>
            <w:tcBorders>
              <w:bottom w:val="single" w:sz="4" w:space="0" w:color="auto"/>
            </w:tcBorders>
            <w:shd w:val="clear" w:color="auto" w:fill="auto"/>
          </w:tcPr>
          <w:p w14:paraId="6785DBB4"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154A836D" w14:textId="77777777" w:rsidR="00AB36EA" w:rsidRPr="004B7FC9" w:rsidRDefault="00AB36EA" w:rsidP="00AB36EA">
            <w:pPr>
              <w:suppressAutoHyphens/>
              <w:spacing w:line="240" w:lineRule="auto"/>
              <w:rPr>
                <w:rFonts w:cs="Arial"/>
                <w:i/>
                <w:color w:val="000000" w:themeColor="text1"/>
                <w:szCs w:val="20"/>
                <w:lang w:eastAsia="ar-SA"/>
              </w:rPr>
            </w:pPr>
          </w:p>
          <w:p w14:paraId="66A0A9D0" w14:textId="77777777" w:rsidR="00AB36EA" w:rsidRPr="004B7FC9" w:rsidRDefault="00AB36EA" w:rsidP="00AB36EA">
            <w:pPr>
              <w:suppressAutoHyphens/>
              <w:spacing w:line="240" w:lineRule="auto"/>
              <w:rPr>
                <w:rFonts w:cs="Arial"/>
                <w:color w:val="000000" w:themeColor="text1"/>
                <w:szCs w:val="20"/>
                <w:lang w:eastAsia="ar-SA"/>
              </w:rPr>
            </w:pPr>
          </w:p>
        </w:tc>
      </w:tr>
      <w:tr w:rsidR="00AB36EA" w:rsidRPr="00AB36EA" w14:paraId="54C8EE54" w14:textId="77777777" w:rsidTr="00C22248">
        <w:tc>
          <w:tcPr>
            <w:tcW w:w="9209" w:type="dxa"/>
            <w:shd w:val="clear" w:color="auto" w:fill="F2F2F2" w:themeFill="background1" w:themeFillShade="F2"/>
          </w:tcPr>
          <w:p w14:paraId="4D0F0894" w14:textId="64A44212"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xml:space="preserve">) </w:t>
            </w:r>
            <w:r w:rsidR="004A1868">
              <w:rPr>
                <w:rFonts w:cs="Arial"/>
                <w:b/>
                <w:color w:val="000000" w:themeColor="text1"/>
                <w:szCs w:val="20"/>
                <w:lang w:eastAsia="ar-SA"/>
              </w:rPr>
              <w:t>Komunikacijske/p</w:t>
            </w:r>
            <w:r w:rsidR="00AB36EA" w:rsidRPr="004B7FC9">
              <w:rPr>
                <w:rFonts w:cs="Arial"/>
                <w:b/>
                <w:color w:val="000000" w:themeColor="text1"/>
                <w:szCs w:val="20"/>
                <w:lang w:eastAsia="ar-SA"/>
              </w:rPr>
              <w:t>romocijske aktivnosti in izdelki projekta***</w:t>
            </w:r>
            <w:r w:rsidR="00124C5F">
              <w:rPr>
                <w:rFonts w:cs="Arial"/>
                <w:b/>
                <w:color w:val="000000" w:themeColor="text1"/>
                <w:szCs w:val="20"/>
                <w:lang w:eastAsia="ar-SA"/>
              </w:rPr>
              <w:t>*</w:t>
            </w:r>
          </w:p>
        </w:tc>
      </w:tr>
      <w:tr w:rsidR="00AB36EA" w:rsidRPr="00AB36EA" w14:paraId="08F8FBF9" w14:textId="77777777" w:rsidTr="00C22248">
        <w:tc>
          <w:tcPr>
            <w:tcW w:w="9209" w:type="dxa"/>
            <w:tcBorders>
              <w:bottom w:val="single" w:sz="4" w:space="0" w:color="auto"/>
            </w:tcBorders>
            <w:shd w:val="clear" w:color="auto" w:fill="auto"/>
          </w:tcPr>
          <w:p w14:paraId="3B6C012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3976146F" w14:textId="77777777" w:rsidR="00AB36EA" w:rsidRPr="004B7FC9" w:rsidRDefault="00AB36EA" w:rsidP="00AB36EA">
            <w:pPr>
              <w:spacing w:line="240" w:lineRule="auto"/>
              <w:jc w:val="both"/>
              <w:rPr>
                <w:rFonts w:cs="Arial"/>
                <w:i/>
                <w:color w:val="000000" w:themeColor="text1"/>
                <w:szCs w:val="20"/>
                <w:lang w:val="en-GB" w:eastAsia="sl-SI"/>
              </w:rPr>
            </w:pPr>
          </w:p>
          <w:p w14:paraId="01FAAE2F" w14:textId="77777777" w:rsidR="00AB36EA" w:rsidRPr="004B7FC9" w:rsidRDefault="00AB36EA" w:rsidP="00AB36EA">
            <w:pPr>
              <w:suppressAutoHyphens/>
              <w:spacing w:line="240" w:lineRule="auto"/>
              <w:rPr>
                <w:rFonts w:cs="Arial"/>
                <w:color w:val="000000" w:themeColor="text1"/>
                <w:szCs w:val="20"/>
                <w:lang w:eastAsia="ar-SA"/>
              </w:rPr>
            </w:pPr>
          </w:p>
        </w:tc>
      </w:tr>
    </w:tbl>
    <w:p w14:paraId="52E72A18" w14:textId="77777777" w:rsidR="00CF68E3" w:rsidRPr="00AB36EA" w:rsidRDefault="00CF68E3" w:rsidP="0061059A">
      <w:pPr>
        <w:spacing w:line="240" w:lineRule="auto"/>
        <w:rPr>
          <w:rFonts w:cs="Arial"/>
          <w:szCs w:val="20"/>
          <w:lang w:eastAsia="sl-SI"/>
        </w:rPr>
      </w:pPr>
    </w:p>
    <w:p w14:paraId="0946B2C1" w14:textId="77777777"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14:paraId="78444AB6"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14:paraId="6EF31596" w14:textId="77777777" w:rsidR="00166571" w:rsidRDefault="00166571" w:rsidP="0061059A">
      <w:pPr>
        <w:suppressAutoHyphens/>
        <w:spacing w:line="240" w:lineRule="auto"/>
        <w:jc w:val="both"/>
        <w:rPr>
          <w:rFonts w:cs="Arial"/>
          <w:szCs w:val="20"/>
          <w:lang w:eastAsia="ar-SA"/>
        </w:rPr>
      </w:pPr>
    </w:p>
    <w:p w14:paraId="7E9003DD" w14:textId="6B60F9EE" w:rsidR="00166571" w:rsidRDefault="00B77E88" w:rsidP="0061059A">
      <w:pPr>
        <w:suppressAutoHyphens/>
        <w:spacing w:line="240" w:lineRule="auto"/>
        <w:jc w:val="both"/>
        <w:rPr>
          <w:rFonts w:cs="Arial"/>
          <w:szCs w:val="20"/>
          <w:lang w:eastAsia="ar-SA"/>
        </w:rPr>
      </w:pPr>
      <w:r w:rsidRPr="00B77E88">
        <w:rPr>
          <w:rFonts w:cs="Arial"/>
          <w:b/>
          <w:szCs w:val="20"/>
          <w:lang w:eastAsia="ar-SA"/>
        </w:rPr>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w:t>
      </w:r>
      <w:r w:rsidR="00387A6A">
        <w:rPr>
          <w:rFonts w:cs="Arial"/>
          <w:szCs w:val="20"/>
          <w:lang w:eastAsia="ar-SA"/>
        </w:rPr>
        <w:t>NVP</w:t>
      </w:r>
      <w:r w:rsidR="004A1868">
        <w:rPr>
          <w:rFonts w:cs="Arial"/>
          <w:szCs w:val="20"/>
          <w:lang w:eastAsia="ar-SA"/>
        </w:rPr>
        <w:t xml:space="preserve">. </w:t>
      </w:r>
    </w:p>
    <w:p w14:paraId="75F13689" w14:textId="77777777" w:rsidR="00166571" w:rsidRPr="00AB36EA" w:rsidRDefault="00166571" w:rsidP="0061059A">
      <w:pPr>
        <w:suppressAutoHyphens/>
        <w:spacing w:line="240" w:lineRule="auto"/>
        <w:jc w:val="both"/>
        <w:rPr>
          <w:rFonts w:cs="Arial"/>
          <w:szCs w:val="20"/>
          <w:lang w:eastAsia="ar-SA"/>
        </w:rPr>
      </w:pPr>
    </w:p>
    <w:p w14:paraId="41C60C59"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lastRenderedPageBreak/>
        <w:t>**</w:t>
      </w:r>
      <w:r w:rsidR="00B77E88">
        <w:rPr>
          <w:rFonts w:cs="Arial"/>
          <w:b/>
          <w:bCs/>
          <w:noProof/>
          <w:szCs w:val="20"/>
          <w:lang w:eastAsia="ar-SA"/>
        </w:rPr>
        <w:t>* c</w:t>
      </w:r>
      <w:r w:rsidRPr="00AB36EA">
        <w:rPr>
          <w:rFonts w:cs="Arial"/>
          <w:b/>
          <w:bCs/>
          <w:noProof/>
          <w:szCs w:val="20"/>
          <w:lang w:eastAsia="ar-SA"/>
        </w:rPr>
        <w:t>) Rezultati projekta:</w:t>
      </w:r>
    </w:p>
    <w:p w14:paraId="65D47F6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Default="00AB36EA" w:rsidP="0061059A">
      <w:pPr>
        <w:suppressAutoHyphens/>
        <w:spacing w:line="240" w:lineRule="auto"/>
        <w:jc w:val="both"/>
        <w:rPr>
          <w:rFonts w:cs="Arial"/>
          <w:szCs w:val="20"/>
          <w:lang w:eastAsia="ar-SA"/>
        </w:rPr>
      </w:pPr>
      <w:r w:rsidRPr="00AB36EA">
        <w:rPr>
          <w:rFonts w:cs="Arial"/>
          <w:szCs w:val="20"/>
          <w:lang w:eastAsia="ar-SA"/>
        </w:rPr>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Default="00377BB7" w:rsidP="0061059A">
      <w:pPr>
        <w:suppressAutoHyphens/>
        <w:spacing w:line="240" w:lineRule="auto"/>
        <w:jc w:val="both"/>
        <w:rPr>
          <w:rFonts w:cs="Arial"/>
          <w:szCs w:val="20"/>
          <w:lang w:eastAsia="ar-SA"/>
        </w:rPr>
      </w:pPr>
    </w:p>
    <w:p w14:paraId="486D15FD" w14:textId="65ABA83F"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r w:rsidR="00FD3AA2">
        <w:rPr>
          <w:rFonts w:cs="Arial"/>
          <w:szCs w:val="20"/>
          <w:lang w:eastAsia="ar-SA"/>
        </w:rPr>
        <w:t xml:space="preserve"> V kolikor bo pošiljal končno poročilo po e-pošti, fizične izdelke lahko pošlje ločeno po pošti.</w:t>
      </w:r>
    </w:p>
    <w:p w14:paraId="1BF16E0B" w14:textId="77777777" w:rsidR="00AB36EA" w:rsidRPr="00AB36EA" w:rsidRDefault="00AB36EA" w:rsidP="0061059A">
      <w:pPr>
        <w:suppressAutoHyphens/>
        <w:spacing w:line="240" w:lineRule="auto"/>
        <w:rPr>
          <w:rFonts w:cs="Arial"/>
          <w:szCs w:val="20"/>
          <w:lang w:eastAsia="ar-SA"/>
        </w:rPr>
      </w:pPr>
    </w:p>
    <w:p w14:paraId="18175B63" w14:textId="690070DB"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xml:space="preserve">) </w:t>
      </w:r>
      <w:r w:rsidR="004A1868">
        <w:rPr>
          <w:rFonts w:cs="Arial"/>
          <w:b/>
          <w:bCs/>
          <w:noProof/>
          <w:szCs w:val="20"/>
          <w:lang w:eastAsia="ar-SA"/>
        </w:rPr>
        <w:t>Komunikacijske/p</w:t>
      </w:r>
      <w:r w:rsidRPr="00AB36EA">
        <w:rPr>
          <w:rFonts w:cs="Arial"/>
          <w:b/>
          <w:bCs/>
          <w:noProof/>
          <w:szCs w:val="20"/>
          <w:lang w:eastAsia="ar-SA"/>
        </w:rPr>
        <w:t>romocijske aktivnosti in izdelki projekta:</w:t>
      </w:r>
    </w:p>
    <w:p w14:paraId="5319B211" w14:textId="77777777"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14:paraId="1BD10C7F" w14:textId="77777777" w:rsidR="000E0372" w:rsidRDefault="000E0372" w:rsidP="0061059A">
      <w:pPr>
        <w:spacing w:line="240" w:lineRule="auto"/>
        <w:rPr>
          <w:rFonts w:cs="Arial"/>
          <w:szCs w:val="20"/>
          <w:lang w:eastAsia="sl-SI"/>
        </w:rPr>
      </w:pPr>
    </w:p>
    <w:p w14:paraId="3DD92134" w14:textId="72A3EF97" w:rsidR="000E0372" w:rsidRDefault="000E0372" w:rsidP="0061059A">
      <w:pPr>
        <w:spacing w:line="240" w:lineRule="auto"/>
        <w:rPr>
          <w:rFonts w:cs="Arial"/>
          <w:szCs w:val="20"/>
          <w:lang w:eastAsia="sl-SI"/>
        </w:rPr>
      </w:pPr>
    </w:p>
    <w:p w14:paraId="162B6839" w14:textId="1A4A09A2" w:rsidR="00FD3AA2" w:rsidRDefault="00FD3AA2" w:rsidP="0061059A">
      <w:pPr>
        <w:spacing w:line="240" w:lineRule="auto"/>
        <w:rPr>
          <w:rFonts w:cs="Arial"/>
          <w:szCs w:val="20"/>
          <w:lang w:eastAsia="sl-SI"/>
        </w:rPr>
      </w:pPr>
    </w:p>
    <w:p w14:paraId="256044CD" w14:textId="793C21BE" w:rsidR="00FD3AA2" w:rsidRDefault="00FD3AA2" w:rsidP="0061059A">
      <w:pPr>
        <w:spacing w:line="240" w:lineRule="auto"/>
        <w:rPr>
          <w:rFonts w:cs="Arial"/>
          <w:szCs w:val="20"/>
          <w:lang w:eastAsia="sl-SI"/>
        </w:rPr>
      </w:pPr>
    </w:p>
    <w:p w14:paraId="12E77BD9" w14:textId="5586F731" w:rsidR="00FD3AA2" w:rsidRDefault="00FD3AA2" w:rsidP="0061059A">
      <w:pPr>
        <w:spacing w:line="240" w:lineRule="auto"/>
        <w:rPr>
          <w:rFonts w:cs="Arial"/>
          <w:szCs w:val="20"/>
          <w:lang w:eastAsia="sl-SI"/>
        </w:rPr>
      </w:pPr>
    </w:p>
    <w:p w14:paraId="35C5F7F4" w14:textId="2295C7FE" w:rsidR="00FD3AA2" w:rsidRDefault="00FD3AA2" w:rsidP="0061059A">
      <w:pPr>
        <w:spacing w:line="240" w:lineRule="auto"/>
        <w:rPr>
          <w:rFonts w:cs="Arial"/>
          <w:szCs w:val="20"/>
          <w:lang w:eastAsia="sl-SI"/>
        </w:rPr>
      </w:pPr>
    </w:p>
    <w:p w14:paraId="672620E1" w14:textId="3CC84E20" w:rsidR="00C22248" w:rsidRDefault="00C22248" w:rsidP="0061059A">
      <w:pPr>
        <w:spacing w:line="240" w:lineRule="auto"/>
        <w:rPr>
          <w:rFonts w:cs="Arial"/>
          <w:szCs w:val="20"/>
          <w:lang w:eastAsia="sl-SI"/>
        </w:rPr>
      </w:pPr>
    </w:p>
    <w:p w14:paraId="6B69FB29" w14:textId="5BD5566B" w:rsidR="00C22248" w:rsidRDefault="00C22248" w:rsidP="0061059A">
      <w:pPr>
        <w:spacing w:line="240" w:lineRule="auto"/>
        <w:rPr>
          <w:rFonts w:cs="Arial"/>
          <w:szCs w:val="20"/>
          <w:lang w:eastAsia="sl-SI"/>
        </w:rPr>
      </w:pPr>
    </w:p>
    <w:p w14:paraId="226130E6" w14:textId="059D9BDC" w:rsidR="00C22248" w:rsidRDefault="00C22248" w:rsidP="0061059A">
      <w:pPr>
        <w:spacing w:line="240" w:lineRule="auto"/>
        <w:rPr>
          <w:rFonts w:cs="Arial"/>
          <w:szCs w:val="20"/>
          <w:lang w:eastAsia="sl-SI"/>
        </w:rPr>
      </w:pPr>
    </w:p>
    <w:p w14:paraId="0A70F229" w14:textId="2A06BAF4" w:rsidR="00C22248" w:rsidRDefault="00C22248" w:rsidP="0061059A">
      <w:pPr>
        <w:spacing w:line="240" w:lineRule="auto"/>
        <w:rPr>
          <w:rFonts w:cs="Arial"/>
          <w:szCs w:val="20"/>
          <w:lang w:eastAsia="sl-SI"/>
        </w:rPr>
      </w:pPr>
    </w:p>
    <w:p w14:paraId="5F3EF4FC" w14:textId="0D49594B" w:rsidR="00C22248" w:rsidRDefault="00C22248" w:rsidP="0061059A">
      <w:pPr>
        <w:spacing w:line="240" w:lineRule="auto"/>
        <w:rPr>
          <w:rFonts w:cs="Arial"/>
          <w:szCs w:val="20"/>
          <w:lang w:eastAsia="sl-SI"/>
        </w:rPr>
      </w:pPr>
    </w:p>
    <w:p w14:paraId="51F33B62" w14:textId="7B39EDB9" w:rsidR="00C22248" w:rsidRDefault="00C22248" w:rsidP="0061059A">
      <w:pPr>
        <w:spacing w:line="240" w:lineRule="auto"/>
        <w:rPr>
          <w:rFonts w:cs="Arial"/>
          <w:szCs w:val="20"/>
          <w:lang w:eastAsia="sl-SI"/>
        </w:rPr>
      </w:pPr>
    </w:p>
    <w:p w14:paraId="7861CB37" w14:textId="5ABDE44E" w:rsidR="00C22248" w:rsidRDefault="00C22248" w:rsidP="0061059A">
      <w:pPr>
        <w:spacing w:line="240" w:lineRule="auto"/>
        <w:rPr>
          <w:rFonts w:cs="Arial"/>
          <w:szCs w:val="20"/>
          <w:lang w:eastAsia="sl-SI"/>
        </w:rPr>
      </w:pPr>
    </w:p>
    <w:p w14:paraId="41EC70C2" w14:textId="26AE95F3" w:rsidR="00C22248" w:rsidRDefault="00C22248" w:rsidP="0061059A">
      <w:pPr>
        <w:spacing w:line="240" w:lineRule="auto"/>
        <w:rPr>
          <w:rFonts w:cs="Arial"/>
          <w:szCs w:val="20"/>
          <w:lang w:eastAsia="sl-SI"/>
        </w:rPr>
      </w:pPr>
    </w:p>
    <w:p w14:paraId="12BB4C18" w14:textId="3662ECC4" w:rsidR="00C22248" w:rsidRDefault="00C22248" w:rsidP="0061059A">
      <w:pPr>
        <w:spacing w:line="240" w:lineRule="auto"/>
        <w:rPr>
          <w:rFonts w:cs="Arial"/>
          <w:szCs w:val="20"/>
          <w:lang w:eastAsia="sl-SI"/>
        </w:rPr>
      </w:pPr>
    </w:p>
    <w:p w14:paraId="0C21EFF3" w14:textId="0CFF0177" w:rsidR="00C22248" w:rsidRDefault="00C22248" w:rsidP="0061059A">
      <w:pPr>
        <w:spacing w:line="240" w:lineRule="auto"/>
        <w:rPr>
          <w:rFonts w:cs="Arial"/>
          <w:szCs w:val="20"/>
          <w:lang w:eastAsia="sl-SI"/>
        </w:rPr>
      </w:pPr>
    </w:p>
    <w:p w14:paraId="2DE7F0F2" w14:textId="36134F07" w:rsidR="00C22248" w:rsidRDefault="00C22248" w:rsidP="0061059A">
      <w:pPr>
        <w:spacing w:line="240" w:lineRule="auto"/>
        <w:rPr>
          <w:rFonts w:cs="Arial"/>
          <w:szCs w:val="20"/>
          <w:lang w:eastAsia="sl-SI"/>
        </w:rPr>
      </w:pPr>
    </w:p>
    <w:p w14:paraId="1DCB9497" w14:textId="26101E8D" w:rsidR="00C22248" w:rsidRDefault="00C22248" w:rsidP="0061059A">
      <w:pPr>
        <w:spacing w:line="240" w:lineRule="auto"/>
        <w:rPr>
          <w:rFonts w:cs="Arial"/>
          <w:szCs w:val="20"/>
          <w:lang w:eastAsia="sl-SI"/>
        </w:rPr>
      </w:pPr>
    </w:p>
    <w:p w14:paraId="5370DBD1" w14:textId="2BADBD8A" w:rsidR="00C22248" w:rsidRDefault="00C22248" w:rsidP="0061059A">
      <w:pPr>
        <w:spacing w:line="240" w:lineRule="auto"/>
        <w:rPr>
          <w:rFonts w:cs="Arial"/>
          <w:szCs w:val="20"/>
          <w:lang w:eastAsia="sl-SI"/>
        </w:rPr>
      </w:pPr>
    </w:p>
    <w:p w14:paraId="434D1E17" w14:textId="008832B9" w:rsidR="00C22248" w:rsidRDefault="00C22248" w:rsidP="0061059A">
      <w:pPr>
        <w:spacing w:line="240" w:lineRule="auto"/>
        <w:rPr>
          <w:rFonts w:cs="Arial"/>
          <w:szCs w:val="20"/>
          <w:lang w:eastAsia="sl-SI"/>
        </w:rPr>
      </w:pPr>
    </w:p>
    <w:p w14:paraId="040E98EF" w14:textId="3F0DC55E" w:rsidR="00C22248" w:rsidRDefault="00C22248" w:rsidP="0061059A">
      <w:pPr>
        <w:spacing w:line="240" w:lineRule="auto"/>
        <w:rPr>
          <w:rFonts w:cs="Arial"/>
          <w:szCs w:val="20"/>
          <w:lang w:eastAsia="sl-SI"/>
        </w:rPr>
      </w:pPr>
    </w:p>
    <w:p w14:paraId="0E59837F" w14:textId="1B165949" w:rsidR="00C22248" w:rsidRDefault="00C22248" w:rsidP="0061059A">
      <w:pPr>
        <w:spacing w:line="240" w:lineRule="auto"/>
        <w:rPr>
          <w:rFonts w:cs="Arial"/>
          <w:szCs w:val="20"/>
          <w:lang w:eastAsia="sl-SI"/>
        </w:rPr>
      </w:pPr>
    </w:p>
    <w:p w14:paraId="436BF732" w14:textId="1FF7236A" w:rsidR="00C22248" w:rsidRDefault="00C22248" w:rsidP="0061059A">
      <w:pPr>
        <w:spacing w:line="240" w:lineRule="auto"/>
        <w:rPr>
          <w:rFonts w:cs="Arial"/>
          <w:szCs w:val="20"/>
          <w:lang w:eastAsia="sl-SI"/>
        </w:rPr>
      </w:pPr>
    </w:p>
    <w:p w14:paraId="671662B6" w14:textId="60D5CBB6" w:rsidR="00C22248" w:rsidRDefault="00C22248" w:rsidP="0061059A">
      <w:pPr>
        <w:spacing w:line="240" w:lineRule="auto"/>
        <w:rPr>
          <w:rFonts w:cs="Arial"/>
          <w:szCs w:val="20"/>
          <w:lang w:eastAsia="sl-SI"/>
        </w:rPr>
      </w:pPr>
    </w:p>
    <w:p w14:paraId="04F4FF08" w14:textId="45E87753" w:rsidR="00C22248" w:rsidRDefault="00C22248" w:rsidP="0061059A">
      <w:pPr>
        <w:spacing w:line="240" w:lineRule="auto"/>
        <w:rPr>
          <w:rFonts w:cs="Arial"/>
          <w:szCs w:val="20"/>
          <w:lang w:eastAsia="sl-SI"/>
        </w:rPr>
      </w:pPr>
    </w:p>
    <w:p w14:paraId="02368572" w14:textId="00AA152C" w:rsidR="00C22248" w:rsidRDefault="00C22248" w:rsidP="0061059A">
      <w:pPr>
        <w:spacing w:line="240" w:lineRule="auto"/>
        <w:rPr>
          <w:rFonts w:cs="Arial"/>
          <w:szCs w:val="20"/>
          <w:lang w:eastAsia="sl-SI"/>
        </w:rPr>
      </w:pPr>
    </w:p>
    <w:p w14:paraId="17FAF9A7" w14:textId="12483CC7" w:rsidR="00C22248" w:rsidRDefault="00C22248" w:rsidP="0061059A">
      <w:pPr>
        <w:spacing w:line="240" w:lineRule="auto"/>
        <w:rPr>
          <w:rFonts w:cs="Arial"/>
          <w:szCs w:val="20"/>
          <w:lang w:eastAsia="sl-SI"/>
        </w:rPr>
      </w:pPr>
    </w:p>
    <w:p w14:paraId="78505F16" w14:textId="3E5CB540" w:rsidR="00C22248" w:rsidRDefault="00C22248" w:rsidP="0061059A">
      <w:pPr>
        <w:spacing w:line="240" w:lineRule="auto"/>
        <w:rPr>
          <w:rFonts w:cs="Arial"/>
          <w:szCs w:val="20"/>
          <w:lang w:eastAsia="sl-SI"/>
        </w:rPr>
      </w:pPr>
    </w:p>
    <w:p w14:paraId="05A237A3" w14:textId="3B3D2475" w:rsidR="00C22248" w:rsidRDefault="00C22248" w:rsidP="0061059A">
      <w:pPr>
        <w:spacing w:line="240" w:lineRule="auto"/>
        <w:rPr>
          <w:rFonts w:cs="Arial"/>
          <w:szCs w:val="20"/>
          <w:lang w:eastAsia="sl-SI"/>
        </w:rPr>
      </w:pPr>
    </w:p>
    <w:p w14:paraId="33AC77D8" w14:textId="7A7E5D0D" w:rsidR="00C22248" w:rsidRDefault="00C22248" w:rsidP="0061059A">
      <w:pPr>
        <w:spacing w:line="240" w:lineRule="auto"/>
        <w:rPr>
          <w:rFonts w:cs="Arial"/>
          <w:szCs w:val="20"/>
          <w:lang w:eastAsia="sl-SI"/>
        </w:rPr>
      </w:pPr>
    </w:p>
    <w:p w14:paraId="5CC4B5C8" w14:textId="017E8F74" w:rsidR="00C22248" w:rsidRDefault="00C22248" w:rsidP="0061059A">
      <w:pPr>
        <w:spacing w:line="240" w:lineRule="auto"/>
        <w:rPr>
          <w:rFonts w:cs="Arial"/>
          <w:szCs w:val="20"/>
          <w:lang w:eastAsia="sl-SI"/>
        </w:rPr>
      </w:pPr>
    </w:p>
    <w:p w14:paraId="6F5207CA" w14:textId="3901C87F" w:rsidR="00C22248" w:rsidRDefault="00C22248" w:rsidP="0061059A">
      <w:pPr>
        <w:spacing w:line="240" w:lineRule="auto"/>
        <w:rPr>
          <w:rFonts w:cs="Arial"/>
          <w:szCs w:val="20"/>
          <w:lang w:eastAsia="sl-SI"/>
        </w:rPr>
      </w:pPr>
    </w:p>
    <w:p w14:paraId="147575C0" w14:textId="7932F068" w:rsidR="00C22248" w:rsidRDefault="00C22248" w:rsidP="0061059A">
      <w:pPr>
        <w:spacing w:line="240" w:lineRule="auto"/>
        <w:rPr>
          <w:rFonts w:cs="Arial"/>
          <w:szCs w:val="20"/>
          <w:lang w:eastAsia="sl-SI"/>
        </w:rPr>
      </w:pPr>
    </w:p>
    <w:p w14:paraId="323DC5AF" w14:textId="73D82299" w:rsidR="00C22248" w:rsidRDefault="00C22248" w:rsidP="0061059A">
      <w:pPr>
        <w:spacing w:line="240" w:lineRule="auto"/>
        <w:rPr>
          <w:rFonts w:cs="Arial"/>
          <w:szCs w:val="20"/>
          <w:lang w:eastAsia="sl-SI"/>
        </w:rPr>
      </w:pPr>
    </w:p>
    <w:p w14:paraId="45B44829" w14:textId="30411B0C" w:rsidR="00C22248" w:rsidRDefault="00C22248" w:rsidP="0061059A">
      <w:pPr>
        <w:spacing w:line="240" w:lineRule="auto"/>
        <w:rPr>
          <w:rFonts w:cs="Arial"/>
          <w:szCs w:val="20"/>
          <w:lang w:eastAsia="sl-SI"/>
        </w:rPr>
      </w:pPr>
    </w:p>
    <w:p w14:paraId="4CB76025" w14:textId="31F03B8A" w:rsidR="00C22248" w:rsidRDefault="00C22248" w:rsidP="0061059A">
      <w:pPr>
        <w:spacing w:line="240" w:lineRule="auto"/>
        <w:rPr>
          <w:rFonts w:cs="Arial"/>
          <w:szCs w:val="20"/>
          <w:lang w:eastAsia="sl-SI"/>
        </w:rPr>
      </w:pPr>
    </w:p>
    <w:p w14:paraId="6828FDA3" w14:textId="0797549F" w:rsidR="00C22248" w:rsidRDefault="00C22248" w:rsidP="0061059A">
      <w:pPr>
        <w:spacing w:line="240" w:lineRule="auto"/>
        <w:rPr>
          <w:rFonts w:cs="Arial"/>
          <w:szCs w:val="20"/>
          <w:lang w:eastAsia="sl-SI"/>
        </w:rPr>
      </w:pPr>
    </w:p>
    <w:p w14:paraId="53961BA5" w14:textId="40AF7883" w:rsidR="00C22248" w:rsidRDefault="00C22248" w:rsidP="0061059A">
      <w:pPr>
        <w:spacing w:line="240" w:lineRule="auto"/>
        <w:rPr>
          <w:rFonts w:cs="Arial"/>
          <w:szCs w:val="20"/>
          <w:lang w:eastAsia="sl-SI"/>
        </w:rPr>
      </w:pPr>
    </w:p>
    <w:p w14:paraId="26AEFED3" w14:textId="77777777" w:rsidR="00C22248" w:rsidRDefault="00C22248" w:rsidP="0061059A">
      <w:pPr>
        <w:spacing w:line="240" w:lineRule="auto"/>
        <w:rPr>
          <w:rFonts w:cs="Arial"/>
          <w:szCs w:val="20"/>
          <w:lang w:eastAsia="sl-SI"/>
        </w:rPr>
      </w:pPr>
    </w:p>
    <w:p w14:paraId="4D6D440A" w14:textId="77777777" w:rsidR="00C22248" w:rsidRDefault="00C22248" w:rsidP="0061059A">
      <w:pPr>
        <w:spacing w:line="240" w:lineRule="auto"/>
        <w:rPr>
          <w:rFonts w:cs="Arial"/>
          <w:szCs w:val="20"/>
          <w:lang w:eastAsia="sl-SI"/>
        </w:rPr>
      </w:pPr>
    </w:p>
    <w:p w14:paraId="7BD4E320" w14:textId="50F66297" w:rsidR="00FD3AA2" w:rsidRDefault="00FD3AA2" w:rsidP="0061059A">
      <w:pPr>
        <w:spacing w:line="240" w:lineRule="auto"/>
        <w:rPr>
          <w:rFonts w:cs="Arial"/>
          <w:szCs w:val="20"/>
          <w:lang w:eastAsia="sl-SI"/>
        </w:rPr>
      </w:pPr>
    </w:p>
    <w:p w14:paraId="17311D50" w14:textId="523E5376" w:rsidR="004A1868" w:rsidRDefault="004A1868" w:rsidP="0061059A">
      <w:pPr>
        <w:spacing w:line="240" w:lineRule="auto"/>
        <w:rPr>
          <w:rFonts w:cs="Arial"/>
          <w:szCs w:val="20"/>
          <w:lang w:eastAsia="sl-SI"/>
        </w:rPr>
      </w:pPr>
    </w:p>
    <w:p w14:paraId="3C14C80F" w14:textId="77777777" w:rsidR="004A1868" w:rsidRDefault="004A1868" w:rsidP="0061059A">
      <w:pPr>
        <w:spacing w:line="240" w:lineRule="auto"/>
        <w:rPr>
          <w:rFonts w:cs="Arial"/>
          <w:szCs w:val="20"/>
          <w:lang w:eastAsia="sl-SI"/>
        </w:rPr>
      </w:pPr>
    </w:p>
    <w:p w14:paraId="587F8561" w14:textId="77777777" w:rsidR="00FD3AA2" w:rsidRDefault="00FD3AA2" w:rsidP="0061059A">
      <w:pPr>
        <w:spacing w:line="240" w:lineRule="auto"/>
        <w:rPr>
          <w:rFonts w:cs="Arial"/>
          <w:szCs w:val="20"/>
          <w:lang w:eastAsia="sl-SI"/>
        </w:rPr>
      </w:pPr>
    </w:p>
    <w:p w14:paraId="1E6C739F" w14:textId="77777777"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5319CF">
        <w:tc>
          <w:tcPr>
            <w:tcW w:w="5778" w:type="dxa"/>
            <w:gridSpan w:val="2"/>
            <w:shd w:val="clear" w:color="auto" w:fill="B8CCE4" w:themeFill="accent1" w:themeFillTint="66"/>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B8CCE4" w:themeFill="accent1" w:themeFillTint="66"/>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7426F505" w14:textId="77777777" w:rsidR="00AB36EA" w:rsidRDefault="00AB36EA"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3767"/>
        <w:gridCol w:w="1672"/>
      </w:tblGrid>
      <w:tr w:rsidR="008A53B3" w:rsidRPr="00F57ECA" w14:paraId="74105D5C" w14:textId="77777777" w:rsidTr="00AE4E6B">
        <w:trPr>
          <w:trHeight w:val="411"/>
        </w:trPr>
        <w:tc>
          <w:tcPr>
            <w:tcW w:w="3741" w:type="dxa"/>
            <w:shd w:val="clear" w:color="auto" w:fill="B8CCE4"/>
          </w:tcPr>
          <w:p w14:paraId="3EE405A1" w14:textId="77777777" w:rsidR="008A53B3" w:rsidRPr="00F57ECA" w:rsidRDefault="008A53B3" w:rsidP="008A53B3">
            <w:pPr>
              <w:spacing w:line="240" w:lineRule="auto"/>
              <w:jc w:val="center"/>
              <w:rPr>
                <w:rFonts w:cs="Arial"/>
                <w:b/>
                <w:sz w:val="20"/>
                <w:szCs w:val="20"/>
                <w:lang w:eastAsia="ar-SA"/>
              </w:rPr>
            </w:pPr>
            <w:r w:rsidRPr="00F57ECA">
              <w:rPr>
                <w:rFonts w:cs="Arial"/>
                <w:b/>
                <w:sz w:val="20"/>
                <w:szCs w:val="20"/>
                <w:lang w:eastAsia="ar-SA"/>
              </w:rPr>
              <w:t xml:space="preserve">MERILO </w:t>
            </w:r>
          </w:p>
        </w:tc>
        <w:tc>
          <w:tcPr>
            <w:tcW w:w="3767" w:type="dxa"/>
            <w:shd w:val="clear" w:color="auto" w:fill="B8CCE4"/>
          </w:tcPr>
          <w:p w14:paraId="4CB8D3DE" w14:textId="77777777" w:rsidR="008A53B3" w:rsidRPr="00F57ECA" w:rsidRDefault="008A53B3" w:rsidP="008A53B3">
            <w:pPr>
              <w:spacing w:line="240" w:lineRule="auto"/>
              <w:jc w:val="center"/>
              <w:rPr>
                <w:b/>
                <w:sz w:val="20"/>
                <w:szCs w:val="20"/>
              </w:rPr>
            </w:pPr>
            <w:r w:rsidRPr="00F57ECA">
              <w:rPr>
                <w:b/>
                <w:sz w:val="20"/>
                <w:szCs w:val="20"/>
              </w:rPr>
              <w:t>OPIS MERILA</w:t>
            </w:r>
          </w:p>
        </w:tc>
        <w:tc>
          <w:tcPr>
            <w:tcW w:w="1672" w:type="dxa"/>
            <w:shd w:val="clear" w:color="auto" w:fill="B8CCE4"/>
          </w:tcPr>
          <w:p w14:paraId="69A4D871" w14:textId="77777777" w:rsidR="008A53B3" w:rsidRPr="00F57ECA" w:rsidRDefault="008A53B3" w:rsidP="008A53B3">
            <w:pPr>
              <w:spacing w:line="240" w:lineRule="auto"/>
              <w:jc w:val="center"/>
              <w:rPr>
                <w:b/>
                <w:sz w:val="20"/>
                <w:szCs w:val="20"/>
              </w:rPr>
            </w:pPr>
            <w:r w:rsidRPr="00F57ECA">
              <w:rPr>
                <w:b/>
                <w:sz w:val="20"/>
                <w:szCs w:val="20"/>
              </w:rPr>
              <w:t>Maks. št. točk</w:t>
            </w:r>
          </w:p>
        </w:tc>
      </w:tr>
      <w:tr w:rsidR="008A53B3" w:rsidRPr="00F57ECA" w14:paraId="5E696CD8" w14:textId="77777777" w:rsidTr="00AE4E6B">
        <w:tc>
          <w:tcPr>
            <w:tcW w:w="7508" w:type="dxa"/>
            <w:gridSpan w:val="2"/>
            <w:shd w:val="clear" w:color="auto" w:fill="DBE5F1"/>
          </w:tcPr>
          <w:p w14:paraId="32DA8B5B" w14:textId="77777777" w:rsidR="008A53B3" w:rsidRPr="00F57ECA" w:rsidRDefault="008A53B3" w:rsidP="008A53B3">
            <w:pPr>
              <w:numPr>
                <w:ilvl w:val="0"/>
                <w:numId w:val="15"/>
              </w:numPr>
              <w:suppressAutoHyphens/>
              <w:spacing w:line="240" w:lineRule="auto"/>
              <w:contextualSpacing/>
              <w:jc w:val="both"/>
              <w:rPr>
                <w:rFonts w:cs="Arial"/>
                <w:color w:val="000000"/>
                <w:sz w:val="20"/>
                <w:szCs w:val="20"/>
                <w:lang w:eastAsia="ar-SA"/>
              </w:rPr>
            </w:pPr>
            <w:r w:rsidRPr="00F57ECA">
              <w:rPr>
                <w:rFonts w:cs="Arial"/>
                <w:b/>
                <w:color w:val="000000"/>
                <w:sz w:val="20"/>
                <w:szCs w:val="20"/>
                <w:lang w:eastAsia="ar-SA"/>
              </w:rPr>
              <w:t>KAKOVOST PROJEKTA</w:t>
            </w:r>
          </w:p>
        </w:tc>
        <w:tc>
          <w:tcPr>
            <w:tcW w:w="1672" w:type="dxa"/>
            <w:shd w:val="clear" w:color="auto" w:fill="DBE5F1"/>
          </w:tcPr>
          <w:p w14:paraId="0521027F" w14:textId="77777777" w:rsidR="008A53B3" w:rsidRPr="00F57ECA" w:rsidRDefault="008A53B3" w:rsidP="008A53B3">
            <w:pPr>
              <w:spacing w:line="240" w:lineRule="auto"/>
              <w:jc w:val="center"/>
              <w:rPr>
                <w:b/>
                <w:sz w:val="20"/>
                <w:szCs w:val="20"/>
              </w:rPr>
            </w:pPr>
            <w:r w:rsidRPr="00F57ECA">
              <w:rPr>
                <w:b/>
                <w:sz w:val="20"/>
                <w:szCs w:val="20"/>
              </w:rPr>
              <w:t>65</w:t>
            </w:r>
          </w:p>
        </w:tc>
      </w:tr>
      <w:tr w:rsidR="008A53B3" w:rsidRPr="00F57ECA" w14:paraId="5CA587F1" w14:textId="77777777" w:rsidTr="00AE4E6B">
        <w:tc>
          <w:tcPr>
            <w:tcW w:w="7508" w:type="dxa"/>
            <w:gridSpan w:val="2"/>
          </w:tcPr>
          <w:p w14:paraId="0D8188D7" w14:textId="77777777" w:rsidR="008A53B3" w:rsidRPr="00F57ECA" w:rsidRDefault="008A53B3" w:rsidP="008A53B3">
            <w:pPr>
              <w:numPr>
                <w:ilvl w:val="1"/>
                <w:numId w:val="33"/>
              </w:numPr>
              <w:suppressAutoHyphens/>
              <w:spacing w:line="240" w:lineRule="auto"/>
              <w:contextualSpacing/>
              <w:rPr>
                <w:rFonts w:cs="Arial"/>
                <w:color w:val="000000"/>
                <w:sz w:val="20"/>
                <w:szCs w:val="20"/>
                <w:lang w:eastAsia="ar-SA"/>
              </w:rPr>
            </w:pPr>
            <w:r w:rsidRPr="00F57ECA">
              <w:rPr>
                <w:rFonts w:cs="Arial"/>
                <w:b/>
                <w:color w:val="000000"/>
                <w:sz w:val="20"/>
                <w:szCs w:val="20"/>
                <w:lang w:eastAsia="ar-SA"/>
              </w:rPr>
              <w:t>Enovitost projekta</w:t>
            </w:r>
            <w:r w:rsidRPr="00F57ECA">
              <w:rPr>
                <w:rFonts w:cs="Arial"/>
                <w:i/>
                <w:color w:val="000000"/>
                <w:sz w:val="20"/>
                <w:szCs w:val="20"/>
                <w:lang w:eastAsia="ar-SA"/>
              </w:rPr>
              <w:t xml:space="preserve"> </w:t>
            </w:r>
          </w:p>
        </w:tc>
        <w:tc>
          <w:tcPr>
            <w:tcW w:w="1672" w:type="dxa"/>
          </w:tcPr>
          <w:p w14:paraId="3D6B68F0" w14:textId="77777777" w:rsidR="008A53B3" w:rsidRPr="00F57ECA" w:rsidRDefault="008A53B3" w:rsidP="008A53B3">
            <w:pPr>
              <w:spacing w:line="240" w:lineRule="auto"/>
              <w:jc w:val="center"/>
              <w:rPr>
                <w:b/>
                <w:bCs/>
                <w:sz w:val="20"/>
                <w:szCs w:val="20"/>
              </w:rPr>
            </w:pPr>
            <w:r w:rsidRPr="00F57ECA">
              <w:rPr>
                <w:b/>
                <w:bCs/>
                <w:sz w:val="20"/>
                <w:szCs w:val="20"/>
              </w:rPr>
              <w:t>5</w:t>
            </w:r>
          </w:p>
        </w:tc>
      </w:tr>
      <w:tr w:rsidR="008A53B3" w:rsidRPr="00F57ECA" w14:paraId="78B72BDE" w14:textId="77777777" w:rsidTr="00AE4E6B">
        <w:tc>
          <w:tcPr>
            <w:tcW w:w="3741" w:type="dxa"/>
          </w:tcPr>
          <w:p w14:paraId="555D10B3" w14:textId="77777777" w:rsidR="008A53B3" w:rsidRPr="00F57ECA" w:rsidRDefault="008A53B3" w:rsidP="008A53B3">
            <w:pPr>
              <w:suppressAutoHyphens/>
              <w:spacing w:line="240" w:lineRule="auto"/>
              <w:rPr>
                <w:rFonts w:cs="Arial"/>
                <w:i/>
                <w:color w:val="000000"/>
                <w:sz w:val="20"/>
                <w:szCs w:val="20"/>
                <w:lang w:eastAsia="ar-SA"/>
              </w:rPr>
            </w:pPr>
          </w:p>
          <w:p w14:paraId="6E568F4C" w14:textId="77777777" w:rsidR="008A53B3" w:rsidRPr="00F57ECA" w:rsidRDefault="008A53B3" w:rsidP="008A53B3">
            <w:pPr>
              <w:suppressAutoHyphens/>
              <w:spacing w:line="240" w:lineRule="auto"/>
              <w:rPr>
                <w:rFonts w:cs="Arial"/>
                <w:b/>
                <w:color w:val="000000"/>
                <w:sz w:val="20"/>
                <w:szCs w:val="20"/>
                <w:lang w:eastAsia="ar-SA"/>
              </w:rPr>
            </w:pPr>
            <w:r w:rsidRPr="00F57ECA">
              <w:rPr>
                <w:rFonts w:cs="Arial"/>
                <w:i/>
                <w:sz w:val="20"/>
                <w:szCs w:val="20"/>
                <w:lang w:eastAsia="ar-SA"/>
              </w:rPr>
              <w:t xml:space="preserve">Ocenjuje se, ali je projekt glede na vsebino in glede na predvidene aktivnosti enovita oz. zaključena celota ali le niz bolj ali manj povezanih dogodkov/aktivnosti, združenih pod istim naslovom. </w:t>
            </w:r>
          </w:p>
        </w:tc>
        <w:tc>
          <w:tcPr>
            <w:tcW w:w="3767" w:type="dxa"/>
          </w:tcPr>
          <w:p w14:paraId="09C44282" w14:textId="77777777" w:rsidR="008A53B3" w:rsidRPr="00F57ECA" w:rsidRDefault="008A53B3" w:rsidP="008A53B3">
            <w:pPr>
              <w:suppressAutoHyphens/>
              <w:spacing w:line="240" w:lineRule="auto"/>
              <w:ind w:left="360"/>
              <w:contextualSpacing/>
              <w:rPr>
                <w:rFonts w:cs="Arial"/>
                <w:color w:val="000000"/>
                <w:sz w:val="20"/>
                <w:szCs w:val="20"/>
                <w:lang w:eastAsia="ar-SA"/>
              </w:rPr>
            </w:pPr>
          </w:p>
          <w:p w14:paraId="49383E48"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Projekt predstavlja glede na vsebino in način izvedbe projektnih aktivnosti, enovito, zaključeno celoto </w:t>
            </w:r>
          </w:p>
          <w:p w14:paraId="0DBA2DD2" w14:textId="77777777" w:rsidR="008A53B3" w:rsidRPr="00F57ECA" w:rsidRDefault="008A53B3" w:rsidP="008A53B3">
            <w:pPr>
              <w:suppressAutoHyphens/>
              <w:spacing w:line="240" w:lineRule="auto"/>
              <w:rPr>
                <w:rFonts w:cs="Arial"/>
                <w:sz w:val="20"/>
                <w:szCs w:val="20"/>
                <w:lang w:eastAsia="ar-SA"/>
              </w:rPr>
            </w:pPr>
          </w:p>
          <w:p w14:paraId="3A7C86B7"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Projekt ni enovita, zaključena celota, temveč seštevek različnih vsebin in nepovezanih projektnih aktivnosti, , združenih pod istim naslovom</w:t>
            </w:r>
          </w:p>
          <w:p w14:paraId="5648E183" w14:textId="77777777" w:rsidR="008A53B3" w:rsidRPr="00F57ECA" w:rsidRDefault="008A53B3" w:rsidP="008A53B3">
            <w:pPr>
              <w:suppressAutoHyphens/>
              <w:spacing w:line="240" w:lineRule="auto"/>
              <w:rPr>
                <w:rFonts w:cs="Arial"/>
                <w:color w:val="000000"/>
                <w:sz w:val="20"/>
                <w:szCs w:val="20"/>
                <w:lang w:eastAsia="ar-SA"/>
              </w:rPr>
            </w:pPr>
          </w:p>
        </w:tc>
        <w:tc>
          <w:tcPr>
            <w:tcW w:w="1672" w:type="dxa"/>
          </w:tcPr>
          <w:p w14:paraId="45003FEC" w14:textId="77777777" w:rsidR="008A53B3" w:rsidRPr="00F57ECA" w:rsidRDefault="008A53B3" w:rsidP="008A53B3">
            <w:pPr>
              <w:spacing w:line="240" w:lineRule="auto"/>
              <w:rPr>
                <w:sz w:val="20"/>
                <w:szCs w:val="20"/>
              </w:rPr>
            </w:pPr>
          </w:p>
          <w:p w14:paraId="35A118B3" w14:textId="77777777" w:rsidR="008A53B3" w:rsidRPr="00F57ECA" w:rsidRDefault="008A53B3" w:rsidP="008A53B3">
            <w:pPr>
              <w:spacing w:line="240" w:lineRule="auto"/>
              <w:jc w:val="center"/>
              <w:rPr>
                <w:sz w:val="20"/>
                <w:szCs w:val="20"/>
              </w:rPr>
            </w:pPr>
            <w:r w:rsidRPr="00F57ECA">
              <w:rPr>
                <w:sz w:val="20"/>
                <w:szCs w:val="20"/>
              </w:rPr>
              <w:t>5</w:t>
            </w:r>
          </w:p>
          <w:p w14:paraId="003D6E50" w14:textId="77777777" w:rsidR="008A53B3" w:rsidRPr="00F57ECA" w:rsidRDefault="008A53B3" w:rsidP="008A53B3">
            <w:pPr>
              <w:spacing w:line="240" w:lineRule="auto"/>
              <w:jc w:val="center"/>
              <w:rPr>
                <w:sz w:val="20"/>
                <w:szCs w:val="20"/>
              </w:rPr>
            </w:pPr>
          </w:p>
          <w:p w14:paraId="4FBD9A06" w14:textId="77777777" w:rsidR="008A53B3" w:rsidRPr="00F57ECA" w:rsidRDefault="008A53B3" w:rsidP="008A53B3">
            <w:pPr>
              <w:spacing w:line="240" w:lineRule="auto"/>
              <w:jc w:val="center"/>
              <w:rPr>
                <w:sz w:val="20"/>
                <w:szCs w:val="20"/>
              </w:rPr>
            </w:pPr>
          </w:p>
          <w:p w14:paraId="36173F7B" w14:textId="77777777" w:rsidR="008A53B3" w:rsidRPr="00F57ECA" w:rsidRDefault="008A53B3" w:rsidP="008A53B3">
            <w:pPr>
              <w:spacing w:line="240" w:lineRule="auto"/>
              <w:jc w:val="center"/>
              <w:rPr>
                <w:sz w:val="20"/>
                <w:szCs w:val="20"/>
              </w:rPr>
            </w:pPr>
          </w:p>
          <w:p w14:paraId="3DF159D8" w14:textId="77777777" w:rsidR="008A53B3" w:rsidRPr="00F57ECA" w:rsidRDefault="008A53B3" w:rsidP="008A53B3">
            <w:pPr>
              <w:spacing w:line="240" w:lineRule="auto"/>
              <w:jc w:val="center"/>
              <w:rPr>
                <w:sz w:val="20"/>
                <w:szCs w:val="20"/>
              </w:rPr>
            </w:pPr>
          </w:p>
          <w:p w14:paraId="37CAC368" w14:textId="34EB3231" w:rsidR="008A53B3" w:rsidRPr="00F57ECA" w:rsidRDefault="008A53B3" w:rsidP="008A53B3">
            <w:pPr>
              <w:spacing w:line="240" w:lineRule="auto"/>
              <w:jc w:val="center"/>
              <w:rPr>
                <w:sz w:val="20"/>
                <w:szCs w:val="20"/>
              </w:rPr>
            </w:pPr>
            <w:r w:rsidRPr="00F57ECA">
              <w:rPr>
                <w:sz w:val="20"/>
                <w:szCs w:val="20"/>
              </w:rPr>
              <w:t>0</w:t>
            </w:r>
          </w:p>
        </w:tc>
      </w:tr>
      <w:tr w:rsidR="008A53B3" w:rsidRPr="00F57ECA" w14:paraId="7091DC30" w14:textId="77777777" w:rsidTr="00AE4E6B">
        <w:tc>
          <w:tcPr>
            <w:tcW w:w="7508" w:type="dxa"/>
            <w:gridSpan w:val="2"/>
          </w:tcPr>
          <w:p w14:paraId="261AE19B" w14:textId="5D1A556E" w:rsidR="008A53B3" w:rsidRPr="00F57ECA" w:rsidRDefault="008A53B3" w:rsidP="008A53B3">
            <w:pPr>
              <w:numPr>
                <w:ilvl w:val="1"/>
                <w:numId w:val="33"/>
              </w:numPr>
              <w:suppressAutoHyphens/>
              <w:spacing w:line="240" w:lineRule="auto"/>
              <w:contextualSpacing/>
              <w:rPr>
                <w:rFonts w:cs="Arial"/>
                <w:sz w:val="20"/>
                <w:szCs w:val="20"/>
                <w:lang w:eastAsia="ar-SA"/>
              </w:rPr>
            </w:pPr>
            <w:r w:rsidRPr="00F57ECA">
              <w:rPr>
                <w:rFonts w:cs="Arial"/>
                <w:b/>
                <w:color w:val="000000"/>
                <w:sz w:val="20"/>
                <w:szCs w:val="20"/>
                <w:lang w:eastAsia="ar-SA"/>
              </w:rPr>
              <w:t xml:space="preserve">Vsebina projekta </w:t>
            </w:r>
          </w:p>
        </w:tc>
        <w:tc>
          <w:tcPr>
            <w:tcW w:w="1672" w:type="dxa"/>
          </w:tcPr>
          <w:p w14:paraId="704DB7D2" w14:textId="77777777" w:rsidR="008A53B3" w:rsidRPr="00F57ECA" w:rsidRDefault="008A53B3" w:rsidP="008A53B3">
            <w:pPr>
              <w:spacing w:line="240" w:lineRule="auto"/>
              <w:jc w:val="center"/>
              <w:rPr>
                <w:b/>
                <w:bCs/>
                <w:sz w:val="20"/>
                <w:szCs w:val="20"/>
              </w:rPr>
            </w:pPr>
            <w:r w:rsidRPr="00F57ECA">
              <w:rPr>
                <w:b/>
                <w:bCs/>
                <w:sz w:val="20"/>
                <w:szCs w:val="20"/>
              </w:rPr>
              <w:t>30</w:t>
            </w:r>
          </w:p>
        </w:tc>
      </w:tr>
      <w:tr w:rsidR="008A53B3" w:rsidRPr="00F57ECA" w14:paraId="275749C7" w14:textId="77777777" w:rsidTr="00AE4E6B">
        <w:tc>
          <w:tcPr>
            <w:tcW w:w="3741" w:type="dxa"/>
          </w:tcPr>
          <w:p w14:paraId="26B902AB" w14:textId="77777777" w:rsidR="008A53B3" w:rsidRPr="00F57ECA" w:rsidRDefault="008A53B3" w:rsidP="008A53B3">
            <w:pPr>
              <w:suppressAutoHyphens/>
              <w:spacing w:line="240" w:lineRule="auto"/>
              <w:rPr>
                <w:rFonts w:cs="Arial"/>
                <w:i/>
                <w:color w:val="000000"/>
                <w:sz w:val="20"/>
                <w:szCs w:val="20"/>
                <w:lang w:eastAsia="ar-SA"/>
              </w:rPr>
            </w:pPr>
          </w:p>
          <w:p w14:paraId="22A81CE2" w14:textId="77777777" w:rsidR="008A53B3" w:rsidRPr="00F57ECA" w:rsidRDefault="008A53B3" w:rsidP="008A53B3">
            <w:pPr>
              <w:suppressAutoHyphens/>
              <w:spacing w:line="240" w:lineRule="auto"/>
              <w:rPr>
                <w:rFonts w:cs="Arial"/>
                <w:i/>
                <w:color w:val="000000"/>
                <w:sz w:val="20"/>
                <w:szCs w:val="20"/>
                <w:lang w:eastAsia="ar-SA"/>
              </w:rPr>
            </w:pPr>
            <w:r w:rsidRPr="00F57ECA">
              <w:rPr>
                <w:rFonts w:cs="Arial"/>
                <w:i/>
                <w:color w:val="000000"/>
                <w:sz w:val="20"/>
                <w:szCs w:val="20"/>
                <w:lang w:eastAsia="ar-SA"/>
              </w:rPr>
              <w:t xml:space="preserve">Ocenjuje se preglednost in jasnost opisa vsebine projekta kot tudi načina njegove izvedbe (npr. opis koncepta, načina izvedbe razstave, konference, delavnic, </w:t>
            </w:r>
            <w:proofErr w:type="spellStart"/>
            <w:r w:rsidRPr="00F57ECA">
              <w:rPr>
                <w:rFonts w:cs="Arial"/>
                <w:i/>
                <w:color w:val="000000"/>
                <w:sz w:val="20"/>
                <w:szCs w:val="20"/>
                <w:lang w:eastAsia="ar-SA"/>
              </w:rPr>
              <w:t>ipd</w:t>
            </w:r>
            <w:proofErr w:type="spellEnd"/>
            <w:r w:rsidRPr="00F57ECA">
              <w:rPr>
                <w:rFonts w:cs="Arial"/>
                <w:i/>
                <w:color w:val="000000"/>
                <w:sz w:val="20"/>
                <w:szCs w:val="20"/>
                <w:lang w:eastAsia="ar-SA"/>
              </w:rPr>
              <w:t>).</w:t>
            </w:r>
          </w:p>
          <w:p w14:paraId="2668DDE0" w14:textId="77777777" w:rsidR="008A53B3" w:rsidRPr="00F57ECA" w:rsidRDefault="008A53B3" w:rsidP="008A53B3">
            <w:pPr>
              <w:suppressAutoHyphens/>
              <w:spacing w:line="240" w:lineRule="auto"/>
              <w:rPr>
                <w:rFonts w:cs="Arial"/>
                <w:i/>
                <w:color w:val="000000"/>
                <w:sz w:val="20"/>
                <w:szCs w:val="20"/>
                <w:lang w:eastAsia="ar-SA"/>
              </w:rPr>
            </w:pPr>
            <w:r w:rsidRPr="00F57ECA">
              <w:rPr>
                <w:rFonts w:cs="Arial"/>
                <w:i/>
                <w:color w:val="000000"/>
                <w:sz w:val="20"/>
                <w:szCs w:val="20"/>
                <w:lang w:eastAsia="ar-SA"/>
              </w:rPr>
              <w:t>Ocenjuje se, ali je vsebina projekta osmišljena in razdelana in ali podaja idejne iztočnice za projektne aktivnosti. Ocenjuje se ali p</w:t>
            </w:r>
            <w:r w:rsidRPr="00F57ECA">
              <w:rPr>
                <w:rFonts w:eastAsia="Calibri" w:cs="Arial"/>
                <w:i/>
                <w:color w:val="000000"/>
                <w:sz w:val="20"/>
                <w:szCs w:val="20"/>
                <w:lang w:eastAsia="ar-SA"/>
              </w:rPr>
              <w:t>rojekt jasno naslavlja in rešuje določen problem</w:t>
            </w:r>
            <w:r w:rsidRPr="00F57ECA">
              <w:rPr>
                <w:rFonts w:cs="Arial"/>
                <w:i/>
                <w:color w:val="000000"/>
                <w:sz w:val="20"/>
                <w:szCs w:val="20"/>
                <w:lang w:eastAsia="ar-SA"/>
              </w:rPr>
              <w:t xml:space="preserve"> in ali je v</w:t>
            </w:r>
            <w:r w:rsidRPr="00F57ECA">
              <w:rPr>
                <w:rFonts w:eastAsia="Calibri" w:cs="Arial"/>
                <w:i/>
                <w:color w:val="000000"/>
                <w:sz w:val="20"/>
                <w:szCs w:val="20"/>
                <w:lang w:eastAsia="ar-SA"/>
              </w:rPr>
              <w:t>sebina  univerzalno uporabna ali prilagodljiva.</w:t>
            </w:r>
          </w:p>
          <w:p w14:paraId="201490B3" w14:textId="77777777" w:rsidR="008A53B3" w:rsidRPr="00F57ECA" w:rsidRDefault="008A53B3" w:rsidP="008A53B3">
            <w:pPr>
              <w:suppressAutoHyphens/>
              <w:spacing w:line="240" w:lineRule="auto"/>
              <w:rPr>
                <w:rFonts w:cs="Arial"/>
                <w:i/>
                <w:color w:val="000000"/>
                <w:sz w:val="20"/>
                <w:szCs w:val="20"/>
                <w:lang w:eastAsia="ar-SA"/>
              </w:rPr>
            </w:pPr>
            <w:r w:rsidRPr="00F57ECA">
              <w:rPr>
                <w:rFonts w:cs="Arial"/>
                <w:i/>
                <w:color w:val="000000"/>
                <w:sz w:val="20"/>
                <w:szCs w:val="20"/>
                <w:lang w:eastAsia="ar-SA"/>
              </w:rPr>
              <w:t>Ocenjuje se ali je vsebina projekta utemeljena, ali izkazuje razumevanje problema, ali utemeljitev izhaja neposredno iz vsebine predlaganega projekta (ne le iz splošno znanih dejstev).</w:t>
            </w:r>
            <w:r w:rsidRPr="00F57ECA">
              <w:rPr>
                <w:rFonts w:ascii="Calibri" w:eastAsia="Calibri" w:hAnsi="Calibri"/>
                <w:sz w:val="20"/>
                <w:szCs w:val="20"/>
              </w:rPr>
              <w:t xml:space="preserve"> </w:t>
            </w:r>
          </w:p>
          <w:p w14:paraId="4FFFF0F4" w14:textId="77777777" w:rsidR="008A53B3" w:rsidRPr="00F57ECA" w:rsidRDefault="008A53B3" w:rsidP="008A53B3">
            <w:pPr>
              <w:suppressAutoHyphens/>
              <w:spacing w:line="240" w:lineRule="auto"/>
              <w:rPr>
                <w:rFonts w:cs="Arial"/>
                <w:i/>
                <w:color w:val="000000"/>
                <w:sz w:val="20"/>
                <w:szCs w:val="20"/>
                <w:lang w:eastAsia="ar-SA"/>
              </w:rPr>
            </w:pPr>
            <w:r w:rsidRPr="00F57ECA">
              <w:rPr>
                <w:rFonts w:cs="Arial"/>
                <w:i/>
                <w:color w:val="000000"/>
                <w:sz w:val="20"/>
                <w:szCs w:val="20"/>
                <w:lang w:eastAsia="ar-SA"/>
              </w:rPr>
              <w:t>Ocenjuje se tudi jasnost, preglednost in natančnost opredelitve namenov in ciljev projekta ter ali cilji in nameni jasno in konkretno izhajajo iz same vsebine projekta in ne le splošno znanih dejstev in ugotovitev.</w:t>
            </w:r>
          </w:p>
          <w:p w14:paraId="25683891" w14:textId="16D84A8B" w:rsidR="008A53B3" w:rsidRPr="00F57ECA" w:rsidRDefault="008A53B3" w:rsidP="008A53B3">
            <w:pPr>
              <w:spacing w:line="240" w:lineRule="auto"/>
              <w:contextualSpacing/>
              <w:rPr>
                <w:b/>
                <w:sz w:val="20"/>
                <w:szCs w:val="20"/>
              </w:rPr>
            </w:pPr>
            <w:r w:rsidRPr="00F57ECA">
              <w:rPr>
                <w:rFonts w:cs="Arial"/>
                <w:i/>
                <w:sz w:val="20"/>
                <w:szCs w:val="20"/>
                <w:lang w:eastAsia="ar-SA"/>
              </w:rPr>
              <w:t>(Obrazec vloge - točka 1.1, 1.2, 1.3.)</w:t>
            </w:r>
          </w:p>
          <w:p w14:paraId="2A4ECBB3" w14:textId="77777777" w:rsidR="008A53B3" w:rsidRPr="00F57ECA" w:rsidRDefault="008A53B3" w:rsidP="008A53B3">
            <w:pPr>
              <w:spacing w:line="240" w:lineRule="auto"/>
              <w:rPr>
                <w:rFonts w:cs="Arial"/>
                <w:i/>
                <w:color w:val="000000"/>
                <w:sz w:val="20"/>
                <w:szCs w:val="20"/>
                <w:lang w:eastAsia="ar-SA"/>
              </w:rPr>
            </w:pPr>
          </w:p>
        </w:tc>
        <w:tc>
          <w:tcPr>
            <w:tcW w:w="3767" w:type="dxa"/>
          </w:tcPr>
          <w:p w14:paraId="2BE94E45" w14:textId="77777777" w:rsidR="008A53B3" w:rsidRPr="00F57ECA" w:rsidRDefault="008A53B3" w:rsidP="008A53B3">
            <w:pPr>
              <w:suppressAutoHyphens/>
              <w:spacing w:line="240" w:lineRule="auto"/>
              <w:rPr>
                <w:rFonts w:cs="Arial"/>
                <w:sz w:val="20"/>
                <w:szCs w:val="20"/>
                <w:lang w:eastAsia="ar-SA"/>
              </w:rPr>
            </w:pPr>
          </w:p>
          <w:p w14:paraId="306C8868"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Opis vsebine projekta in načina izvedbe sta pregledna in jasna. </w:t>
            </w:r>
          </w:p>
          <w:p w14:paraId="473C06D8" w14:textId="77777777" w:rsidR="008A53B3" w:rsidRPr="00F57ECA" w:rsidRDefault="008A53B3" w:rsidP="008A53B3">
            <w:pPr>
              <w:suppressAutoHyphens/>
              <w:spacing w:line="240" w:lineRule="auto"/>
              <w:rPr>
                <w:rFonts w:cs="Arial"/>
                <w:sz w:val="20"/>
                <w:szCs w:val="20"/>
                <w:lang w:eastAsia="ar-SA"/>
              </w:rPr>
            </w:pPr>
          </w:p>
          <w:p w14:paraId="64DF622F"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Vsebina projekta je osmišljena, dodelana in strukturirana. Projekt je vsebinsko ustrezno utemeljen in izkazuje razumevanje tematike/problematike, ki jo naslavlja projekt in predmet razpisa. </w:t>
            </w:r>
          </w:p>
          <w:p w14:paraId="68C69D7B" w14:textId="77777777" w:rsidR="008A53B3" w:rsidRPr="00F57ECA" w:rsidRDefault="008A53B3" w:rsidP="008A53B3">
            <w:pPr>
              <w:contextualSpacing/>
              <w:rPr>
                <w:rFonts w:cs="Arial"/>
                <w:sz w:val="20"/>
                <w:szCs w:val="20"/>
                <w:lang w:eastAsia="ar-SA"/>
              </w:rPr>
            </w:pPr>
            <w:r w:rsidRPr="00F57ECA">
              <w:rPr>
                <w:rFonts w:eastAsia="Calibri" w:cs="Arial"/>
                <w:sz w:val="20"/>
                <w:szCs w:val="20"/>
                <w:lang w:eastAsia="ar-SA"/>
              </w:rPr>
              <w:t>Projekt jasno naslavlja in rešuje določen problem. Vsebina  je univerzalno uporabna ali prilagodljiva.</w:t>
            </w:r>
          </w:p>
          <w:p w14:paraId="269473EB" w14:textId="77777777" w:rsidR="008A53B3" w:rsidRPr="00F57ECA" w:rsidRDefault="008A53B3" w:rsidP="008A53B3">
            <w:pPr>
              <w:contextualSpacing/>
              <w:rPr>
                <w:rFonts w:cs="Arial"/>
                <w:sz w:val="20"/>
                <w:szCs w:val="20"/>
                <w:lang w:eastAsia="ar-SA"/>
              </w:rPr>
            </w:pPr>
          </w:p>
          <w:p w14:paraId="49B258E6" w14:textId="6F10775A"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Nameni in cilji projekta so jasni, pregledni in natančno opredeljeni ter jasno in konkretno izhajajo iz vsebine projekta. </w:t>
            </w:r>
          </w:p>
          <w:p w14:paraId="5A095049" w14:textId="77777777" w:rsidR="008A53B3" w:rsidRPr="00F57ECA" w:rsidRDefault="008A53B3" w:rsidP="008A53B3">
            <w:pPr>
              <w:suppressAutoHyphens/>
              <w:spacing w:line="240" w:lineRule="auto"/>
              <w:rPr>
                <w:rFonts w:cs="Arial"/>
                <w:sz w:val="20"/>
                <w:szCs w:val="20"/>
                <w:lang w:eastAsia="ar-SA"/>
              </w:rPr>
            </w:pPr>
          </w:p>
        </w:tc>
        <w:tc>
          <w:tcPr>
            <w:tcW w:w="1672" w:type="dxa"/>
          </w:tcPr>
          <w:p w14:paraId="3259ED77" w14:textId="77777777" w:rsidR="008A53B3" w:rsidRPr="00F57ECA" w:rsidRDefault="008A53B3" w:rsidP="008A53B3">
            <w:pPr>
              <w:spacing w:line="240" w:lineRule="auto"/>
              <w:jc w:val="center"/>
              <w:rPr>
                <w:sz w:val="20"/>
                <w:szCs w:val="20"/>
              </w:rPr>
            </w:pPr>
          </w:p>
          <w:p w14:paraId="3EF7CC1E" w14:textId="77777777" w:rsidR="008A53B3" w:rsidRPr="00F57ECA" w:rsidRDefault="008A53B3" w:rsidP="008A53B3">
            <w:pPr>
              <w:spacing w:line="240" w:lineRule="auto"/>
              <w:jc w:val="center"/>
              <w:rPr>
                <w:sz w:val="20"/>
                <w:szCs w:val="20"/>
              </w:rPr>
            </w:pPr>
            <w:r w:rsidRPr="00F57ECA">
              <w:rPr>
                <w:sz w:val="20"/>
                <w:szCs w:val="20"/>
              </w:rPr>
              <w:t>(0-5)</w:t>
            </w:r>
          </w:p>
          <w:p w14:paraId="16411EE7" w14:textId="77777777" w:rsidR="008A53B3" w:rsidRPr="00F57ECA" w:rsidRDefault="008A53B3" w:rsidP="005312C9">
            <w:pPr>
              <w:spacing w:line="240" w:lineRule="auto"/>
              <w:rPr>
                <w:sz w:val="20"/>
                <w:szCs w:val="20"/>
              </w:rPr>
            </w:pPr>
          </w:p>
          <w:p w14:paraId="5B4B5151" w14:textId="77777777" w:rsidR="008A53B3" w:rsidRPr="00F57ECA" w:rsidRDefault="008A53B3" w:rsidP="008A53B3">
            <w:pPr>
              <w:spacing w:line="240" w:lineRule="auto"/>
              <w:rPr>
                <w:sz w:val="20"/>
                <w:szCs w:val="20"/>
              </w:rPr>
            </w:pPr>
          </w:p>
          <w:p w14:paraId="737B829D" w14:textId="77777777" w:rsidR="008A53B3" w:rsidRPr="00F57ECA" w:rsidRDefault="008A53B3" w:rsidP="008A53B3">
            <w:pPr>
              <w:spacing w:line="240" w:lineRule="auto"/>
              <w:jc w:val="center"/>
              <w:rPr>
                <w:sz w:val="20"/>
                <w:szCs w:val="20"/>
              </w:rPr>
            </w:pPr>
            <w:r w:rsidRPr="00F57ECA">
              <w:rPr>
                <w:sz w:val="20"/>
                <w:szCs w:val="20"/>
              </w:rPr>
              <w:t>(0-20)</w:t>
            </w:r>
          </w:p>
          <w:p w14:paraId="644EBA58" w14:textId="77777777" w:rsidR="008A53B3" w:rsidRPr="00F57ECA" w:rsidRDefault="008A53B3" w:rsidP="008A53B3">
            <w:pPr>
              <w:spacing w:line="240" w:lineRule="auto"/>
              <w:jc w:val="center"/>
              <w:rPr>
                <w:sz w:val="20"/>
                <w:szCs w:val="20"/>
              </w:rPr>
            </w:pPr>
          </w:p>
          <w:p w14:paraId="3B4F9ECE" w14:textId="77777777" w:rsidR="008A53B3" w:rsidRPr="00F57ECA" w:rsidRDefault="008A53B3" w:rsidP="008A53B3">
            <w:pPr>
              <w:spacing w:line="240" w:lineRule="auto"/>
              <w:jc w:val="center"/>
              <w:rPr>
                <w:sz w:val="20"/>
                <w:szCs w:val="20"/>
              </w:rPr>
            </w:pPr>
          </w:p>
          <w:p w14:paraId="788C20B2" w14:textId="77777777" w:rsidR="008A53B3" w:rsidRPr="00F57ECA" w:rsidRDefault="008A53B3" w:rsidP="008A53B3">
            <w:pPr>
              <w:spacing w:line="240" w:lineRule="auto"/>
              <w:rPr>
                <w:sz w:val="20"/>
                <w:szCs w:val="20"/>
              </w:rPr>
            </w:pPr>
          </w:p>
          <w:p w14:paraId="32CF4107" w14:textId="77777777" w:rsidR="008A53B3" w:rsidRPr="00F57ECA" w:rsidRDefault="008A53B3" w:rsidP="008A53B3">
            <w:pPr>
              <w:spacing w:line="240" w:lineRule="auto"/>
              <w:jc w:val="center"/>
              <w:rPr>
                <w:sz w:val="20"/>
                <w:szCs w:val="20"/>
              </w:rPr>
            </w:pPr>
          </w:p>
          <w:p w14:paraId="53FE86D4" w14:textId="77777777" w:rsidR="008A53B3" w:rsidRPr="00F57ECA" w:rsidRDefault="008A53B3" w:rsidP="008A53B3">
            <w:pPr>
              <w:spacing w:line="240" w:lineRule="auto"/>
              <w:jc w:val="center"/>
              <w:rPr>
                <w:sz w:val="20"/>
                <w:szCs w:val="20"/>
              </w:rPr>
            </w:pPr>
          </w:p>
          <w:p w14:paraId="66875253" w14:textId="77777777" w:rsidR="008A53B3" w:rsidRPr="00F57ECA" w:rsidRDefault="008A53B3" w:rsidP="008A53B3">
            <w:pPr>
              <w:spacing w:line="240" w:lineRule="auto"/>
              <w:jc w:val="center"/>
              <w:rPr>
                <w:sz w:val="20"/>
                <w:szCs w:val="20"/>
              </w:rPr>
            </w:pPr>
          </w:p>
          <w:p w14:paraId="706E15C9" w14:textId="77777777" w:rsidR="008A53B3" w:rsidRPr="00F57ECA" w:rsidRDefault="008A53B3" w:rsidP="008A53B3">
            <w:pPr>
              <w:spacing w:line="240" w:lineRule="auto"/>
              <w:jc w:val="center"/>
              <w:rPr>
                <w:sz w:val="20"/>
                <w:szCs w:val="20"/>
              </w:rPr>
            </w:pPr>
          </w:p>
          <w:p w14:paraId="4A46C5D7" w14:textId="77777777" w:rsidR="008A53B3" w:rsidRPr="00F57ECA" w:rsidRDefault="008A53B3" w:rsidP="008A53B3">
            <w:pPr>
              <w:spacing w:line="240" w:lineRule="auto"/>
              <w:jc w:val="center"/>
              <w:rPr>
                <w:sz w:val="20"/>
                <w:szCs w:val="20"/>
              </w:rPr>
            </w:pPr>
          </w:p>
          <w:p w14:paraId="1820B2D5" w14:textId="77777777" w:rsidR="008A53B3" w:rsidRPr="00F57ECA" w:rsidRDefault="008A53B3" w:rsidP="008A53B3">
            <w:pPr>
              <w:spacing w:line="240" w:lineRule="auto"/>
              <w:jc w:val="center"/>
              <w:rPr>
                <w:sz w:val="20"/>
                <w:szCs w:val="20"/>
              </w:rPr>
            </w:pPr>
          </w:p>
          <w:p w14:paraId="3979542B" w14:textId="77777777" w:rsidR="008A53B3" w:rsidRPr="00F57ECA" w:rsidRDefault="008A53B3" w:rsidP="008A53B3">
            <w:pPr>
              <w:spacing w:line="240" w:lineRule="auto"/>
              <w:jc w:val="center"/>
              <w:rPr>
                <w:sz w:val="20"/>
                <w:szCs w:val="20"/>
              </w:rPr>
            </w:pPr>
          </w:p>
          <w:p w14:paraId="7E9ED7B3" w14:textId="77777777" w:rsidR="008A53B3" w:rsidRPr="00F57ECA" w:rsidRDefault="008A53B3" w:rsidP="008A53B3">
            <w:pPr>
              <w:spacing w:line="240" w:lineRule="auto"/>
              <w:jc w:val="center"/>
              <w:rPr>
                <w:sz w:val="20"/>
                <w:szCs w:val="20"/>
              </w:rPr>
            </w:pPr>
            <w:r w:rsidRPr="00F57ECA">
              <w:rPr>
                <w:sz w:val="20"/>
                <w:szCs w:val="20"/>
              </w:rPr>
              <w:t>(0-5)</w:t>
            </w:r>
          </w:p>
          <w:p w14:paraId="2EC5E551" w14:textId="77777777" w:rsidR="008A53B3" w:rsidRPr="00F57ECA" w:rsidRDefault="008A53B3" w:rsidP="008A53B3">
            <w:pPr>
              <w:spacing w:line="240" w:lineRule="auto"/>
              <w:jc w:val="center"/>
              <w:rPr>
                <w:sz w:val="20"/>
                <w:szCs w:val="20"/>
              </w:rPr>
            </w:pPr>
          </w:p>
          <w:p w14:paraId="4AE72CB2" w14:textId="77777777" w:rsidR="008A53B3" w:rsidRPr="00F57ECA" w:rsidRDefault="008A53B3" w:rsidP="008A53B3">
            <w:pPr>
              <w:spacing w:line="240" w:lineRule="auto"/>
              <w:rPr>
                <w:sz w:val="20"/>
                <w:szCs w:val="20"/>
              </w:rPr>
            </w:pPr>
          </w:p>
          <w:p w14:paraId="21AA8FB1" w14:textId="77777777" w:rsidR="008A53B3" w:rsidRPr="00F57ECA" w:rsidRDefault="008A53B3" w:rsidP="008A53B3">
            <w:pPr>
              <w:spacing w:line="240" w:lineRule="auto"/>
              <w:jc w:val="center"/>
              <w:rPr>
                <w:sz w:val="20"/>
                <w:szCs w:val="20"/>
              </w:rPr>
            </w:pPr>
          </w:p>
        </w:tc>
      </w:tr>
      <w:tr w:rsidR="008A53B3" w:rsidRPr="00F57ECA" w14:paraId="1540B3CF" w14:textId="77777777" w:rsidTr="00AE4E6B">
        <w:tc>
          <w:tcPr>
            <w:tcW w:w="9180" w:type="dxa"/>
            <w:gridSpan w:val="3"/>
          </w:tcPr>
          <w:p w14:paraId="5AB60DEA" w14:textId="77777777" w:rsidR="008A53B3" w:rsidRPr="00F57ECA" w:rsidRDefault="008A53B3" w:rsidP="008A53B3">
            <w:pPr>
              <w:spacing w:line="240" w:lineRule="auto"/>
              <w:rPr>
                <w:b/>
                <w:bCs/>
                <w:sz w:val="20"/>
                <w:szCs w:val="20"/>
              </w:rPr>
            </w:pPr>
            <w:r w:rsidRPr="00F57ECA">
              <w:rPr>
                <w:rFonts w:cs="Arial"/>
                <w:i/>
                <w:sz w:val="20"/>
                <w:szCs w:val="20"/>
                <w:u w:val="single"/>
              </w:rPr>
              <w:t xml:space="preserve">Ocene: </w:t>
            </w:r>
            <w:r w:rsidRPr="00F57ECA">
              <w:rPr>
                <w:rFonts w:cs="Arial"/>
                <w:i/>
                <w:sz w:val="20"/>
                <w:szCs w:val="20"/>
              </w:rPr>
              <w:t>0 (neustrezno), 1-6 (nezadostno), 7-12 (zadostno), 13-18 (dobro), 19-24 (prav dobro), 25-30 (odlično)</w:t>
            </w:r>
          </w:p>
        </w:tc>
      </w:tr>
      <w:tr w:rsidR="008A53B3" w:rsidRPr="00F57ECA" w14:paraId="36CBB22E" w14:textId="77777777" w:rsidTr="008A53B3">
        <w:tc>
          <w:tcPr>
            <w:tcW w:w="7508" w:type="dxa"/>
            <w:gridSpan w:val="2"/>
            <w:shd w:val="clear" w:color="auto" w:fill="auto"/>
          </w:tcPr>
          <w:p w14:paraId="6E3ED1F4" w14:textId="77777777" w:rsidR="008A53B3" w:rsidRPr="00F57ECA" w:rsidRDefault="008A53B3" w:rsidP="008A53B3">
            <w:pPr>
              <w:numPr>
                <w:ilvl w:val="1"/>
                <w:numId w:val="33"/>
              </w:numPr>
              <w:suppressAutoHyphens/>
              <w:spacing w:line="240" w:lineRule="auto"/>
              <w:contextualSpacing/>
              <w:rPr>
                <w:rFonts w:cs="Arial"/>
                <w:sz w:val="20"/>
                <w:szCs w:val="20"/>
                <w:lang w:eastAsia="ar-SA"/>
              </w:rPr>
            </w:pPr>
            <w:r w:rsidRPr="00F57ECA">
              <w:rPr>
                <w:rFonts w:cs="Arial"/>
                <w:b/>
                <w:sz w:val="20"/>
                <w:szCs w:val="20"/>
                <w:lang w:eastAsia="ar-SA"/>
              </w:rPr>
              <w:t xml:space="preserve">Načrt izvedbe projekta - preglednost in ustreznost delovnih aktivnosti projekta </w:t>
            </w:r>
          </w:p>
        </w:tc>
        <w:tc>
          <w:tcPr>
            <w:tcW w:w="1672" w:type="dxa"/>
            <w:shd w:val="clear" w:color="auto" w:fill="auto"/>
          </w:tcPr>
          <w:p w14:paraId="7B0981F6" w14:textId="77777777" w:rsidR="008A53B3" w:rsidRPr="00F57ECA" w:rsidRDefault="008A53B3" w:rsidP="008A53B3">
            <w:pPr>
              <w:spacing w:line="240" w:lineRule="auto"/>
              <w:jc w:val="center"/>
              <w:rPr>
                <w:b/>
                <w:bCs/>
                <w:sz w:val="20"/>
                <w:szCs w:val="20"/>
              </w:rPr>
            </w:pPr>
            <w:r w:rsidRPr="00F57ECA">
              <w:rPr>
                <w:b/>
                <w:bCs/>
                <w:sz w:val="20"/>
                <w:szCs w:val="20"/>
              </w:rPr>
              <w:t>10</w:t>
            </w:r>
          </w:p>
        </w:tc>
      </w:tr>
      <w:tr w:rsidR="008A53B3" w:rsidRPr="00F57ECA" w14:paraId="36696EDD" w14:textId="77777777" w:rsidTr="00AE4E6B">
        <w:tc>
          <w:tcPr>
            <w:tcW w:w="3741" w:type="dxa"/>
          </w:tcPr>
          <w:p w14:paraId="3F7F5345" w14:textId="77777777" w:rsidR="008A53B3" w:rsidRPr="00F57ECA" w:rsidRDefault="008A53B3" w:rsidP="008A53B3">
            <w:pPr>
              <w:suppressAutoHyphens/>
              <w:spacing w:line="240" w:lineRule="auto"/>
              <w:contextualSpacing/>
              <w:jc w:val="both"/>
              <w:rPr>
                <w:rFonts w:cs="Arial"/>
                <w:sz w:val="20"/>
                <w:szCs w:val="20"/>
                <w:lang w:eastAsia="ar-SA"/>
              </w:rPr>
            </w:pPr>
          </w:p>
          <w:p w14:paraId="12AA5FA0" w14:textId="2A060EE8" w:rsidR="008A53B3" w:rsidRPr="00F57ECA" w:rsidRDefault="008A53B3" w:rsidP="008A53B3">
            <w:pPr>
              <w:spacing w:line="240" w:lineRule="auto"/>
              <w:rPr>
                <w:rFonts w:cs="Arial"/>
                <w:i/>
                <w:sz w:val="20"/>
                <w:szCs w:val="20"/>
                <w:lang w:eastAsia="ar-SA"/>
              </w:rPr>
            </w:pPr>
            <w:r w:rsidRPr="00F57ECA">
              <w:rPr>
                <w:rFonts w:cs="Arial"/>
                <w:i/>
                <w:sz w:val="20"/>
                <w:szCs w:val="20"/>
                <w:lang w:eastAsia="ar-SA"/>
              </w:rPr>
              <w:t xml:space="preserve">Ocenjuje se preglednost, jasnost, utemeljenost in skladnost in predvidenih delovnih aktivnosti oz. </w:t>
            </w:r>
            <w:r w:rsidRPr="00F57ECA">
              <w:rPr>
                <w:rFonts w:cs="Arial"/>
                <w:i/>
                <w:sz w:val="20"/>
                <w:szCs w:val="20"/>
                <w:lang w:eastAsia="ar-SA"/>
              </w:rPr>
              <w:lastRenderedPageBreak/>
              <w:t>korakov z vsebino,  cilji in</w:t>
            </w:r>
            <w:r w:rsidR="0072037C" w:rsidRPr="00F57ECA">
              <w:rPr>
                <w:rFonts w:cs="Arial"/>
                <w:i/>
                <w:sz w:val="20"/>
                <w:szCs w:val="20"/>
                <w:lang w:eastAsia="ar-SA"/>
              </w:rPr>
              <w:t xml:space="preserve"> </w:t>
            </w:r>
            <w:r w:rsidRPr="00F57ECA">
              <w:rPr>
                <w:rFonts w:cs="Arial"/>
                <w:i/>
                <w:sz w:val="20"/>
                <w:szCs w:val="20"/>
                <w:lang w:eastAsia="ar-SA"/>
              </w:rPr>
              <w:t xml:space="preserve">nameni projekta, </w:t>
            </w:r>
          </w:p>
          <w:p w14:paraId="427B121C" w14:textId="5FDE8F68" w:rsidR="008A53B3" w:rsidRPr="00F57ECA" w:rsidRDefault="008A53B3" w:rsidP="008A53B3">
            <w:pPr>
              <w:spacing w:line="240" w:lineRule="auto"/>
              <w:rPr>
                <w:i/>
                <w:sz w:val="20"/>
                <w:szCs w:val="20"/>
              </w:rPr>
            </w:pPr>
            <w:r w:rsidRPr="00F57ECA">
              <w:rPr>
                <w:i/>
                <w:sz w:val="20"/>
                <w:szCs w:val="20"/>
              </w:rPr>
              <w:t xml:space="preserve">Ocenjuje se, ali so načrtovane aktivnosti jasno opisane in ali je predviden njihov obseg (npr. število delovnih ur, število sestankov, poti, </w:t>
            </w:r>
            <w:proofErr w:type="spellStart"/>
            <w:r w:rsidRPr="00F57ECA">
              <w:rPr>
                <w:i/>
                <w:sz w:val="20"/>
                <w:szCs w:val="20"/>
              </w:rPr>
              <w:t>ipd</w:t>
            </w:r>
            <w:proofErr w:type="spellEnd"/>
            <w:r w:rsidRPr="00F57ECA">
              <w:rPr>
                <w:i/>
                <w:sz w:val="20"/>
                <w:szCs w:val="20"/>
              </w:rPr>
              <w:t>) Ocenjuje se tudi, ali so načrtovane aktivnosti  terminsko opredeljene.</w:t>
            </w:r>
          </w:p>
          <w:p w14:paraId="76C92D8D" w14:textId="77777777" w:rsidR="008A53B3" w:rsidRPr="00F57ECA" w:rsidRDefault="008A53B3" w:rsidP="008A53B3">
            <w:pPr>
              <w:suppressAutoHyphens/>
              <w:spacing w:line="240" w:lineRule="auto"/>
              <w:contextualSpacing/>
              <w:jc w:val="both"/>
              <w:rPr>
                <w:rFonts w:cs="Arial"/>
                <w:i/>
                <w:sz w:val="20"/>
                <w:szCs w:val="20"/>
                <w:lang w:eastAsia="ar-SA"/>
              </w:rPr>
            </w:pPr>
            <w:r w:rsidRPr="00F57ECA">
              <w:rPr>
                <w:rFonts w:cs="Arial"/>
                <w:i/>
                <w:sz w:val="20"/>
                <w:szCs w:val="20"/>
                <w:lang w:eastAsia="ar-SA"/>
              </w:rPr>
              <w:t>(Obrazec vloge - točka 1.4.)</w:t>
            </w:r>
          </w:p>
        </w:tc>
        <w:tc>
          <w:tcPr>
            <w:tcW w:w="3767" w:type="dxa"/>
          </w:tcPr>
          <w:p w14:paraId="1EE5624D" w14:textId="77777777" w:rsidR="008A53B3" w:rsidRPr="00F57ECA" w:rsidRDefault="008A53B3" w:rsidP="008A53B3">
            <w:pPr>
              <w:suppressAutoHyphens/>
              <w:spacing w:line="240" w:lineRule="auto"/>
              <w:rPr>
                <w:rFonts w:cs="Arial"/>
                <w:sz w:val="20"/>
                <w:szCs w:val="20"/>
                <w:lang w:eastAsia="ar-SA"/>
              </w:rPr>
            </w:pPr>
          </w:p>
          <w:p w14:paraId="60F8E2FC"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Načrt izvedbe delovne aktivnosti projekta so: </w:t>
            </w:r>
          </w:p>
          <w:p w14:paraId="4728D488"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 xml:space="preserve">(1) pregledne; </w:t>
            </w:r>
          </w:p>
          <w:p w14:paraId="046E5055"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lastRenderedPageBreak/>
              <w:t>(2) jasno opisane in opredeljene ter ustrezno utemeljene, predviden je njihov obseg;</w:t>
            </w:r>
          </w:p>
          <w:p w14:paraId="170C8813"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(3) delovni načrt aktivnosti je logično povezan s predstavitvijo vsebine, namenov in ciljev projekta;</w:t>
            </w:r>
          </w:p>
          <w:p w14:paraId="56CD0769"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(4) načrtovane aktivnosti so terminsko opredeljene</w:t>
            </w:r>
          </w:p>
          <w:p w14:paraId="12A21E10" w14:textId="77777777" w:rsidR="008A53B3" w:rsidRPr="00F57ECA" w:rsidRDefault="008A53B3" w:rsidP="008A53B3">
            <w:pPr>
              <w:suppressAutoHyphens/>
              <w:spacing w:line="240" w:lineRule="auto"/>
              <w:rPr>
                <w:rFonts w:cs="Arial"/>
                <w:sz w:val="20"/>
                <w:szCs w:val="20"/>
                <w:lang w:eastAsia="ar-SA"/>
              </w:rPr>
            </w:pPr>
          </w:p>
          <w:p w14:paraId="70681A43" w14:textId="77777777" w:rsidR="008A53B3" w:rsidRPr="00F57ECA" w:rsidRDefault="008A53B3" w:rsidP="008A53B3">
            <w:pPr>
              <w:suppressAutoHyphens/>
              <w:spacing w:line="240" w:lineRule="auto"/>
              <w:rPr>
                <w:rFonts w:cs="Arial"/>
                <w:sz w:val="20"/>
                <w:szCs w:val="20"/>
                <w:lang w:eastAsia="ar-SA"/>
              </w:rPr>
            </w:pPr>
          </w:p>
        </w:tc>
        <w:tc>
          <w:tcPr>
            <w:tcW w:w="1672" w:type="dxa"/>
          </w:tcPr>
          <w:p w14:paraId="64C45CFF" w14:textId="77777777" w:rsidR="008A53B3" w:rsidRPr="00F57ECA" w:rsidRDefault="008A53B3" w:rsidP="008A53B3">
            <w:pPr>
              <w:spacing w:line="240" w:lineRule="auto"/>
              <w:jc w:val="center"/>
              <w:rPr>
                <w:sz w:val="20"/>
                <w:szCs w:val="20"/>
              </w:rPr>
            </w:pPr>
          </w:p>
          <w:p w14:paraId="5C3088C3" w14:textId="77777777" w:rsidR="008A53B3" w:rsidRPr="00F57ECA" w:rsidRDefault="008A53B3" w:rsidP="008A53B3">
            <w:pPr>
              <w:spacing w:line="240" w:lineRule="auto"/>
              <w:jc w:val="center"/>
              <w:rPr>
                <w:sz w:val="20"/>
                <w:szCs w:val="20"/>
              </w:rPr>
            </w:pPr>
          </w:p>
          <w:p w14:paraId="4CFB90C8" w14:textId="77777777" w:rsidR="008A53B3" w:rsidRPr="00F57ECA" w:rsidRDefault="008A53B3" w:rsidP="008A53B3">
            <w:pPr>
              <w:spacing w:line="240" w:lineRule="auto"/>
              <w:jc w:val="center"/>
              <w:rPr>
                <w:sz w:val="20"/>
                <w:szCs w:val="20"/>
              </w:rPr>
            </w:pPr>
          </w:p>
          <w:p w14:paraId="69EE30BB" w14:textId="77777777" w:rsidR="008A53B3" w:rsidRPr="00F57ECA" w:rsidRDefault="008A53B3" w:rsidP="008A53B3">
            <w:pPr>
              <w:jc w:val="center"/>
              <w:rPr>
                <w:sz w:val="20"/>
                <w:szCs w:val="20"/>
              </w:rPr>
            </w:pPr>
            <w:r w:rsidRPr="00F57ECA">
              <w:rPr>
                <w:sz w:val="20"/>
                <w:szCs w:val="20"/>
              </w:rPr>
              <w:t>(0-3)</w:t>
            </w:r>
          </w:p>
          <w:p w14:paraId="71D05B3C" w14:textId="77777777" w:rsidR="008A53B3" w:rsidRPr="00F57ECA" w:rsidRDefault="008A53B3" w:rsidP="008A53B3">
            <w:pPr>
              <w:jc w:val="center"/>
              <w:rPr>
                <w:sz w:val="20"/>
                <w:szCs w:val="20"/>
              </w:rPr>
            </w:pPr>
            <w:r w:rsidRPr="00F57ECA">
              <w:rPr>
                <w:sz w:val="20"/>
                <w:szCs w:val="20"/>
              </w:rPr>
              <w:lastRenderedPageBreak/>
              <w:t>(0-3)</w:t>
            </w:r>
          </w:p>
          <w:p w14:paraId="6148FCD0" w14:textId="77777777" w:rsidR="008A53B3" w:rsidRPr="00F57ECA" w:rsidRDefault="008A53B3" w:rsidP="008A53B3">
            <w:pPr>
              <w:rPr>
                <w:sz w:val="20"/>
                <w:szCs w:val="20"/>
              </w:rPr>
            </w:pPr>
          </w:p>
          <w:p w14:paraId="4817A6AE" w14:textId="77777777" w:rsidR="008A53B3" w:rsidRPr="00F57ECA" w:rsidRDefault="008A53B3" w:rsidP="008A53B3">
            <w:pPr>
              <w:jc w:val="center"/>
              <w:rPr>
                <w:sz w:val="20"/>
                <w:szCs w:val="20"/>
              </w:rPr>
            </w:pPr>
            <w:r w:rsidRPr="00F57ECA">
              <w:rPr>
                <w:sz w:val="20"/>
                <w:szCs w:val="20"/>
              </w:rPr>
              <w:t>(0-2)</w:t>
            </w:r>
          </w:p>
          <w:p w14:paraId="4E62495C" w14:textId="77777777" w:rsidR="008A53B3" w:rsidRPr="00F57ECA" w:rsidRDefault="008A53B3" w:rsidP="008A53B3">
            <w:pPr>
              <w:jc w:val="center"/>
              <w:rPr>
                <w:sz w:val="20"/>
                <w:szCs w:val="20"/>
              </w:rPr>
            </w:pPr>
          </w:p>
          <w:p w14:paraId="7CC98432" w14:textId="77777777" w:rsidR="008A53B3" w:rsidRPr="00F57ECA" w:rsidRDefault="008A53B3" w:rsidP="005312C9">
            <w:pPr>
              <w:rPr>
                <w:sz w:val="20"/>
                <w:szCs w:val="20"/>
              </w:rPr>
            </w:pPr>
          </w:p>
          <w:p w14:paraId="59E16195" w14:textId="77777777" w:rsidR="008A53B3" w:rsidRPr="00F57ECA" w:rsidRDefault="008A53B3" w:rsidP="008A53B3">
            <w:pPr>
              <w:jc w:val="center"/>
              <w:rPr>
                <w:sz w:val="20"/>
                <w:szCs w:val="20"/>
              </w:rPr>
            </w:pPr>
            <w:r w:rsidRPr="00F57ECA">
              <w:rPr>
                <w:sz w:val="20"/>
                <w:szCs w:val="20"/>
              </w:rPr>
              <w:t>(0-2)</w:t>
            </w:r>
          </w:p>
        </w:tc>
      </w:tr>
      <w:tr w:rsidR="008A53B3" w:rsidRPr="00F57ECA" w14:paraId="6FE823E8" w14:textId="77777777" w:rsidTr="00AE4E6B">
        <w:tc>
          <w:tcPr>
            <w:tcW w:w="9180" w:type="dxa"/>
            <w:gridSpan w:val="3"/>
          </w:tcPr>
          <w:p w14:paraId="05CEF70B" w14:textId="77777777" w:rsidR="008A53B3" w:rsidRPr="00F57ECA" w:rsidRDefault="008A53B3" w:rsidP="008A53B3">
            <w:pPr>
              <w:spacing w:line="240" w:lineRule="auto"/>
              <w:rPr>
                <w:b/>
                <w:bCs/>
                <w:sz w:val="20"/>
                <w:szCs w:val="20"/>
              </w:rPr>
            </w:pPr>
            <w:r w:rsidRPr="00F57ECA">
              <w:rPr>
                <w:rFonts w:cs="Arial"/>
                <w:i/>
                <w:sz w:val="20"/>
                <w:szCs w:val="20"/>
                <w:u w:val="single"/>
              </w:rPr>
              <w:lastRenderedPageBreak/>
              <w:t xml:space="preserve">Ocene: </w:t>
            </w:r>
            <w:r w:rsidRPr="00F57ECA">
              <w:rPr>
                <w:rFonts w:cs="Arial"/>
                <w:i/>
                <w:sz w:val="20"/>
                <w:szCs w:val="20"/>
              </w:rPr>
              <w:t>0 (neustrezno), 1 - 4 (pomanjkljivo), 5 (zadostno), 6 (dobro), 7 - 8 (prav dobro), 9 - 10 (odlično)</w:t>
            </w:r>
          </w:p>
        </w:tc>
      </w:tr>
      <w:tr w:rsidR="008A53B3" w:rsidRPr="00F57ECA" w14:paraId="08D7B3BD" w14:textId="77777777" w:rsidTr="008A53B3">
        <w:tc>
          <w:tcPr>
            <w:tcW w:w="7508" w:type="dxa"/>
            <w:gridSpan w:val="2"/>
            <w:shd w:val="clear" w:color="auto" w:fill="auto"/>
          </w:tcPr>
          <w:p w14:paraId="37B65CFD" w14:textId="77777777" w:rsidR="008A53B3" w:rsidRPr="00F57ECA" w:rsidRDefault="008A53B3" w:rsidP="008A53B3">
            <w:pPr>
              <w:numPr>
                <w:ilvl w:val="1"/>
                <w:numId w:val="33"/>
              </w:numPr>
              <w:spacing w:line="240" w:lineRule="auto"/>
              <w:contextualSpacing/>
              <w:rPr>
                <w:rFonts w:cs="Arial"/>
                <w:sz w:val="20"/>
                <w:szCs w:val="20"/>
                <w:lang w:eastAsia="ar-SA"/>
              </w:rPr>
            </w:pPr>
            <w:r w:rsidRPr="00F57ECA">
              <w:rPr>
                <w:b/>
                <w:sz w:val="20"/>
                <w:szCs w:val="20"/>
              </w:rPr>
              <w:t>Inventivnost projekta</w:t>
            </w:r>
          </w:p>
        </w:tc>
        <w:tc>
          <w:tcPr>
            <w:tcW w:w="1672" w:type="dxa"/>
            <w:shd w:val="clear" w:color="auto" w:fill="auto"/>
          </w:tcPr>
          <w:p w14:paraId="6A1A2A5A" w14:textId="77777777" w:rsidR="008A53B3" w:rsidRPr="00F57ECA" w:rsidRDefault="008A53B3" w:rsidP="008A53B3">
            <w:pPr>
              <w:spacing w:line="240" w:lineRule="auto"/>
              <w:jc w:val="center"/>
              <w:rPr>
                <w:b/>
                <w:bCs/>
                <w:sz w:val="20"/>
                <w:szCs w:val="20"/>
              </w:rPr>
            </w:pPr>
            <w:r w:rsidRPr="00F57ECA">
              <w:rPr>
                <w:b/>
                <w:bCs/>
                <w:sz w:val="20"/>
                <w:szCs w:val="20"/>
              </w:rPr>
              <w:t>20</w:t>
            </w:r>
          </w:p>
        </w:tc>
      </w:tr>
      <w:tr w:rsidR="008A53B3" w:rsidRPr="00F57ECA" w14:paraId="293C3C6F" w14:textId="77777777" w:rsidTr="00AE4E6B">
        <w:tc>
          <w:tcPr>
            <w:tcW w:w="3741" w:type="dxa"/>
          </w:tcPr>
          <w:p w14:paraId="5617027F" w14:textId="77777777" w:rsidR="008A53B3" w:rsidRPr="00F57ECA" w:rsidRDefault="008A53B3" w:rsidP="008A53B3">
            <w:pPr>
              <w:spacing w:line="240" w:lineRule="auto"/>
              <w:contextualSpacing/>
              <w:rPr>
                <w:rFonts w:cs="Arial"/>
                <w:i/>
                <w:sz w:val="20"/>
                <w:szCs w:val="20"/>
                <w:lang w:eastAsia="ar-SA"/>
              </w:rPr>
            </w:pPr>
          </w:p>
          <w:p w14:paraId="2CD8715B" w14:textId="77777777" w:rsidR="005312C9" w:rsidRPr="00F57ECA" w:rsidRDefault="005312C9" w:rsidP="005312C9">
            <w:pPr>
              <w:spacing w:line="240" w:lineRule="auto"/>
              <w:contextualSpacing/>
              <w:rPr>
                <w:rFonts w:cs="Arial"/>
                <w:i/>
                <w:szCs w:val="20"/>
                <w:lang w:eastAsia="ar-SA"/>
              </w:rPr>
            </w:pPr>
            <w:r w:rsidRPr="00F57ECA">
              <w:rPr>
                <w:rFonts w:cs="Arial"/>
                <w:i/>
                <w:szCs w:val="20"/>
                <w:lang w:eastAsia="ar-SA"/>
              </w:rPr>
              <w:t xml:space="preserve">Ocenjuje se, kako inventivna, izvirna in domiselna je vsebina projekta ter kako pomembno spremembo ali izboljšavo prinaša. </w:t>
            </w:r>
          </w:p>
          <w:p w14:paraId="06818901" w14:textId="77777777" w:rsidR="005312C9" w:rsidRPr="00F57ECA" w:rsidRDefault="005312C9" w:rsidP="005312C9">
            <w:pPr>
              <w:spacing w:line="240" w:lineRule="auto"/>
              <w:contextualSpacing/>
              <w:rPr>
                <w:rFonts w:cs="Arial"/>
                <w:i/>
                <w:szCs w:val="20"/>
                <w:lang w:eastAsia="ar-SA"/>
              </w:rPr>
            </w:pPr>
            <w:r w:rsidRPr="00F57ECA">
              <w:rPr>
                <w:rFonts w:cs="Arial"/>
                <w:i/>
                <w:szCs w:val="20"/>
                <w:lang w:eastAsia="ar-SA"/>
              </w:rPr>
              <w:t xml:space="preserve">Ocenjuje se, kako inovativni so pristopi, metode in načini izvedbe projekta. </w:t>
            </w:r>
          </w:p>
          <w:p w14:paraId="309FECE9" w14:textId="77777777" w:rsidR="005D1804" w:rsidRDefault="005312C9" w:rsidP="005312C9">
            <w:pPr>
              <w:spacing w:line="240" w:lineRule="auto"/>
              <w:contextualSpacing/>
              <w:rPr>
                <w:rFonts w:cs="Arial"/>
                <w:i/>
                <w:sz w:val="20"/>
                <w:szCs w:val="20"/>
                <w:lang w:eastAsia="ar-SA"/>
              </w:rPr>
            </w:pPr>
            <w:r w:rsidRPr="00F57ECA">
              <w:rPr>
                <w:rFonts w:cs="Arial"/>
                <w:i/>
                <w:sz w:val="20"/>
                <w:szCs w:val="20"/>
                <w:lang w:eastAsia="ar-SA"/>
              </w:rPr>
              <w:t>Ocenjuje se, ali je projekt privlačen, zanimiv in vključujoč za ciljno publiko in širšo javnost, z vidika vsebine, načina izvedbe in komunikacijskih aktivnosti, ali je projekt zasnovan tako, da pritegne pozornost ciljne publike oz. širše javnosti.</w:t>
            </w:r>
          </w:p>
          <w:p w14:paraId="693A6306" w14:textId="1B769E34" w:rsidR="005D1804" w:rsidRPr="00F57ECA" w:rsidRDefault="005D1804" w:rsidP="005312C9">
            <w:pPr>
              <w:spacing w:line="240" w:lineRule="auto"/>
              <w:contextualSpacing/>
              <w:rPr>
                <w:rFonts w:cs="Arial"/>
                <w:i/>
                <w:sz w:val="20"/>
                <w:szCs w:val="20"/>
                <w:lang w:eastAsia="ar-SA"/>
              </w:rPr>
            </w:pPr>
            <w:r w:rsidRPr="005D1804">
              <w:rPr>
                <w:rFonts w:cs="Arial"/>
                <w:i/>
                <w:sz w:val="20"/>
                <w:szCs w:val="20"/>
                <w:lang w:eastAsia="ar-SA"/>
              </w:rPr>
              <w:t>(Obrazec vloge – točke 1.5., 1.1. in 3.)</w:t>
            </w:r>
          </w:p>
          <w:p w14:paraId="10B030D6" w14:textId="77777777" w:rsidR="008A53B3" w:rsidRPr="00F57ECA" w:rsidRDefault="008A53B3" w:rsidP="008A53B3">
            <w:pPr>
              <w:spacing w:line="240" w:lineRule="auto"/>
              <w:contextualSpacing/>
              <w:rPr>
                <w:rFonts w:cs="Arial"/>
                <w:i/>
                <w:sz w:val="20"/>
                <w:szCs w:val="20"/>
                <w:lang w:eastAsia="ar-SA"/>
              </w:rPr>
            </w:pPr>
          </w:p>
          <w:p w14:paraId="524E409B" w14:textId="77777777" w:rsidR="008A53B3" w:rsidRPr="00F57ECA" w:rsidRDefault="008A53B3" w:rsidP="008A53B3">
            <w:pPr>
              <w:spacing w:line="240" w:lineRule="auto"/>
              <w:contextualSpacing/>
              <w:rPr>
                <w:rFonts w:cs="Arial"/>
                <w:i/>
                <w:sz w:val="20"/>
                <w:szCs w:val="20"/>
                <w:lang w:eastAsia="ar-SA"/>
              </w:rPr>
            </w:pPr>
          </w:p>
          <w:p w14:paraId="1F11635C" w14:textId="77777777" w:rsidR="008A53B3" w:rsidRPr="00F57ECA" w:rsidRDefault="008A53B3" w:rsidP="008A53B3">
            <w:pPr>
              <w:spacing w:line="240" w:lineRule="auto"/>
              <w:contextualSpacing/>
              <w:rPr>
                <w:rFonts w:cs="Arial"/>
                <w:i/>
                <w:sz w:val="20"/>
                <w:szCs w:val="20"/>
                <w:lang w:eastAsia="ar-SA"/>
              </w:rPr>
            </w:pPr>
          </w:p>
          <w:p w14:paraId="791D8D38" w14:textId="77777777" w:rsidR="008A53B3" w:rsidRPr="00F57ECA" w:rsidRDefault="008A53B3" w:rsidP="008A53B3">
            <w:pPr>
              <w:spacing w:line="240" w:lineRule="auto"/>
              <w:contextualSpacing/>
              <w:rPr>
                <w:rFonts w:cs="Arial"/>
                <w:i/>
                <w:sz w:val="20"/>
                <w:szCs w:val="20"/>
                <w:lang w:eastAsia="ar-SA"/>
              </w:rPr>
            </w:pPr>
          </w:p>
          <w:p w14:paraId="7DBFA483" w14:textId="77777777" w:rsidR="008A53B3" w:rsidRPr="00F57ECA" w:rsidRDefault="008A53B3" w:rsidP="008A53B3">
            <w:pPr>
              <w:spacing w:line="240" w:lineRule="auto"/>
              <w:contextualSpacing/>
              <w:rPr>
                <w:b/>
                <w:sz w:val="20"/>
                <w:szCs w:val="20"/>
              </w:rPr>
            </w:pPr>
          </w:p>
          <w:p w14:paraId="3C172981" w14:textId="77777777" w:rsidR="008A53B3" w:rsidRPr="00F57ECA" w:rsidRDefault="008A53B3" w:rsidP="008A53B3">
            <w:pPr>
              <w:spacing w:line="240" w:lineRule="auto"/>
              <w:contextualSpacing/>
              <w:rPr>
                <w:sz w:val="20"/>
                <w:szCs w:val="20"/>
              </w:rPr>
            </w:pPr>
          </w:p>
        </w:tc>
        <w:tc>
          <w:tcPr>
            <w:tcW w:w="3767" w:type="dxa"/>
          </w:tcPr>
          <w:p w14:paraId="7246392C" w14:textId="7EC4E33C" w:rsidR="005312C9" w:rsidRPr="005312C9" w:rsidRDefault="005312C9" w:rsidP="005312C9">
            <w:pPr>
              <w:spacing w:line="252" w:lineRule="auto"/>
              <w:contextualSpacing/>
              <w:rPr>
                <w:rFonts w:ascii="Calibri" w:eastAsia="Calibri" w:hAnsi="Calibri" w:cs="Calibri"/>
                <w:sz w:val="20"/>
                <w:szCs w:val="20"/>
                <w14:ligatures w14:val="standardContextual"/>
              </w:rPr>
            </w:pPr>
          </w:p>
          <w:p w14:paraId="0B0C30B8" w14:textId="77777777"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 xml:space="preserve">Prijavitelj je izkazal in utemeljil inventivnost, izvirnost vsebine projekta. Projekt predstavlja dodano vrednost na vsebinskem področju, odstira nova aktualna vprašanja/vsebine, nadgrajuje dosedanjo prakso, išče, uvaja nove rešitve ali izboljšuje obstoječe rešitve na nov način ter prinaša nov koncept. </w:t>
            </w:r>
          </w:p>
          <w:p w14:paraId="6DB5AD53" w14:textId="77777777" w:rsidR="005312C9" w:rsidRPr="005312C9" w:rsidRDefault="005312C9" w:rsidP="005312C9">
            <w:pPr>
              <w:spacing w:line="252" w:lineRule="auto"/>
              <w:ind w:left="360"/>
              <w:contextualSpacing/>
              <w:rPr>
                <w:rFonts w:eastAsia="Calibri" w:cs="Arial"/>
                <w:sz w:val="20"/>
                <w:szCs w:val="20"/>
                <w14:ligatures w14:val="standardContextual"/>
              </w:rPr>
            </w:pPr>
          </w:p>
          <w:p w14:paraId="11479A88" w14:textId="77777777"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 xml:space="preserve">Predvidena izvedba projekta je inovativna, predvideni so edinstveni pristopi, projekt uporablja </w:t>
            </w:r>
            <w:proofErr w:type="spellStart"/>
            <w:r w:rsidRPr="005312C9">
              <w:rPr>
                <w:rFonts w:eastAsia="Calibri" w:cs="Arial"/>
                <w:sz w:val="20"/>
                <w:szCs w:val="20"/>
                <w14:ligatures w14:val="standardContextual"/>
              </w:rPr>
              <w:t>netradicionalne</w:t>
            </w:r>
            <w:proofErr w:type="spellEnd"/>
            <w:r w:rsidRPr="005312C9">
              <w:rPr>
                <w:rFonts w:eastAsia="Calibri" w:cs="Arial"/>
                <w:sz w:val="20"/>
                <w:szCs w:val="20"/>
                <w14:ligatures w14:val="standardContextual"/>
              </w:rPr>
              <w:t xml:space="preserve"> ali eksperimentalne pristope za izvedbo. </w:t>
            </w:r>
          </w:p>
          <w:p w14:paraId="3273E504" w14:textId="3E733167" w:rsidR="005312C9" w:rsidRPr="005312C9" w:rsidRDefault="005312C9" w:rsidP="005312C9">
            <w:pPr>
              <w:spacing w:line="252" w:lineRule="auto"/>
              <w:contextualSpacing/>
              <w:rPr>
                <w:rFonts w:eastAsia="Calibri" w:cs="Arial"/>
                <w:sz w:val="20"/>
                <w:szCs w:val="20"/>
                <w14:ligatures w14:val="standardContextual"/>
              </w:rPr>
            </w:pPr>
          </w:p>
          <w:p w14:paraId="2325A472" w14:textId="77777777"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Projekt je privlačen, zanimiv in vključujoč za ciljno publiko in širšo javnost, z vidika vsebine, načina izvedbe in komunikacijskih aktivnosti. Projekt je zasnovan tako, da pritegne pozornost ciljne publike oz. širše javnosti.</w:t>
            </w:r>
          </w:p>
          <w:p w14:paraId="3EFE14B2" w14:textId="77777777" w:rsidR="008A53B3" w:rsidRPr="00F57ECA" w:rsidRDefault="008A53B3" w:rsidP="008A53B3">
            <w:pPr>
              <w:spacing w:line="240" w:lineRule="auto"/>
              <w:contextualSpacing/>
              <w:rPr>
                <w:rFonts w:cs="Arial"/>
                <w:i/>
                <w:sz w:val="20"/>
                <w:szCs w:val="20"/>
                <w:lang w:eastAsia="ar-SA"/>
              </w:rPr>
            </w:pPr>
          </w:p>
        </w:tc>
        <w:tc>
          <w:tcPr>
            <w:tcW w:w="1672" w:type="dxa"/>
          </w:tcPr>
          <w:p w14:paraId="75D75F29" w14:textId="77777777" w:rsidR="005312C9" w:rsidRPr="00F57ECA" w:rsidRDefault="005312C9" w:rsidP="008A53B3">
            <w:pPr>
              <w:spacing w:line="240" w:lineRule="auto"/>
              <w:jc w:val="center"/>
              <w:rPr>
                <w:sz w:val="20"/>
                <w:szCs w:val="20"/>
              </w:rPr>
            </w:pPr>
          </w:p>
          <w:p w14:paraId="4A225308" w14:textId="624E6DCE" w:rsidR="008A53B3" w:rsidRPr="00F57ECA" w:rsidRDefault="008A53B3" w:rsidP="008A53B3">
            <w:pPr>
              <w:spacing w:line="240" w:lineRule="auto"/>
              <w:jc w:val="center"/>
              <w:rPr>
                <w:sz w:val="20"/>
                <w:szCs w:val="20"/>
              </w:rPr>
            </w:pPr>
            <w:r w:rsidRPr="00F57ECA">
              <w:rPr>
                <w:sz w:val="20"/>
                <w:szCs w:val="20"/>
              </w:rPr>
              <w:t>(0-10)</w:t>
            </w:r>
          </w:p>
          <w:p w14:paraId="21D830C0" w14:textId="77777777" w:rsidR="008A53B3" w:rsidRPr="00F57ECA" w:rsidRDefault="008A53B3" w:rsidP="008A53B3">
            <w:pPr>
              <w:spacing w:line="240" w:lineRule="auto"/>
              <w:jc w:val="center"/>
              <w:rPr>
                <w:sz w:val="20"/>
                <w:szCs w:val="20"/>
              </w:rPr>
            </w:pPr>
          </w:p>
          <w:p w14:paraId="7DD2FD3A" w14:textId="77777777" w:rsidR="008A53B3" w:rsidRPr="00F57ECA" w:rsidRDefault="008A53B3" w:rsidP="008A53B3">
            <w:pPr>
              <w:spacing w:line="240" w:lineRule="auto"/>
              <w:rPr>
                <w:sz w:val="20"/>
                <w:szCs w:val="20"/>
              </w:rPr>
            </w:pPr>
          </w:p>
          <w:p w14:paraId="2249A537" w14:textId="77777777" w:rsidR="008A53B3" w:rsidRPr="00F57ECA" w:rsidRDefault="008A53B3" w:rsidP="008A53B3">
            <w:pPr>
              <w:spacing w:line="240" w:lineRule="auto"/>
              <w:jc w:val="center"/>
              <w:rPr>
                <w:sz w:val="20"/>
                <w:szCs w:val="20"/>
              </w:rPr>
            </w:pPr>
          </w:p>
          <w:p w14:paraId="7E53EE4B" w14:textId="77777777" w:rsidR="008A53B3" w:rsidRPr="00F57ECA" w:rsidRDefault="008A53B3" w:rsidP="008A53B3">
            <w:pPr>
              <w:spacing w:line="240" w:lineRule="auto"/>
              <w:jc w:val="center"/>
              <w:rPr>
                <w:sz w:val="20"/>
                <w:szCs w:val="20"/>
              </w:rPr>
            </w:pPr>
          </w:p>
          <w:p w14:paraId="74E99FBD" w14:textId="77777777" w:rsidR="008A53B3" w:rsidRPr="00F57ECA" w:rsidRDefault="008A53B3" w:rsidP="008A53B3">
            <w:pPr>
              <w:spacing w:line="240" w:lineRule="auto"/>
              <w:jc w:val="center"/>
              <w:rPr>
                <w:sz w:val="20"/>
                <w:szCs w:val="20"/>
              </w:rPr>
            </w:pPr>
          </w:p>
          <w:p w14:paraId="69B248E3" w14:textId="77777777" w:rsidR="008A53B3" w:rsidRPr="00F57ECA" w:rsidRDefault="008A53B3" w:rsidP="008A53B3">
            <w:pPr>
              <w:spacing w:line="240" w:lineRule="auto"/>
              <w:jc w:val="center"/>
              <w:rPr>
                <w:sz w:val="20"/>
                <w:szCs w:val="20"/>
              </w:rPr>
            </w:pPr>
          </w:p>
          <w:p w14:paraId="463B18BB" w14:textId="77777777" w:rsidR="008A53B3" w:rsidRPr="00F57ECA" w:rsidRDefault="008A53B3" w:rsidP="008A53B3">
            <w:pPr>
              <w:spacing w:line="240" w:lineRule="auto"/>
              <w:jc w:val="center"/>
              <w:rPr>
                <w:sz w:val="20"/>
                <w:szCs w:val="20"/>
              </w:rPr>
            </w:pPr>
          </w:p>
          <w:p w14:paraId="35416F5D" w14:textId="77777777" w:rsidR="008A53B3" w:rsidRPr="00F57ECA" w:rsidRDefault="008A53B3" w:rsidP="008A53B3">
            <w:pPr>
              <w:spacing w:line="240" w:lineRule="auto"/>
              <w:jc w:val="center"/>
              <w:rPr>
                <w:sz w:val="20"/>
                <w:szCs w:val="20"/>
              </w:rPr>
            </w:pPr>
          </w:p>
          <w:p w14:paraId="05978999" w14:textId="77777777" w:rsidR="008A53B3" w:rsidRPr="00F57ECA" w:rsidRDefault="008A53B3" w:rsidP="008A53B3">
            <w:pPr>
              <w:spacing w:line="240" w:lineRule="auto"/>
              <w:jc w:val="center"/>
              <w:rPr>
                <w:sz w:val="20"/>
                <w:szCs w:val="20"/>
              </w:rPr>
            </w:pPr>
            <w:r w:rsidRPr="00F57ECA">
              <w:rPr>
                <w:sz w:val="20"/>
                <w:szCs w:val="20"/>
              </w:rPr>
              <w:t>(0-</w:t>
            </w:r>
            <w:r w:rsidR="005312C9" w:rsidRPr="00F57ECA">
              <w:rPr>
                <w:sz w:val="20"/>
                <w:szCs w:val="20"/>
              </w:rPr>
              <w:t>6</w:t>
            </w:r>
            <w:r w:rsidRPr="00F57ECA">
              <w:rPr>
                <w:sz w:val="20"/>
                <w:szCs w:val="20"/>
              </w:rPr>
              <w:t>)</w:t>
            </w:r>
          </w:p>
          <w:p w14:paraId="39851BF6" w14:textId="77777777" w:rsidR="005312C9" w:rsidRPr="00F57ECA" w:rsidRDefault="005312C9" w:rsidP="008A53B3">
            <w:pPr>
              <w:spacing w:line="240" w:lineRule="auto"/>
              <w:jc w:val="center"/>
              <w:rPr>
                <w:sz w:val="20"/>
                <w:szCs w:val="20"/>
              </w:rPr>
            </w:pPr>
          </w:p>
          <w:p w14:paraId="706C14AC" w14:textId="77777777" w:rsidR="005312C9" w:rsidRPr="00F57ECA" w:rsidRDefault="005312C9" w:rsidP="008A53B3">
            <w:pPr>
              <w:spacing w:line="240" w:lineRule="auto"/>
              <w:jc w:val="center"/>
              <w:rPr>
                <w:sz w:val="20"/>
                <w:szCs w:val="20"/>
              </w:rPr>
            </w:pPr>
          </w:p>
          <w:p w14:paraId="35D92CC2" w14:textId="77777777" w:rsidR="005312C9" w:rsidRPr="00F57ECA" w:rsidRDefault="005312C9" w:rsidP="008A53B3">
            <w:pPr>
              <w:spacing w:line="240" w:lineRule="auto"/>
              <w:jc w:val="center"/>
              <w:rPr>
                <w:sz w:val="20"/>
                <w:szCs w:val="20"/>
              </w:rPr>
            </w:pPr>
          </w:p>
          <w:p w14:paraId="6511442F" w14:textId="77777777" w:rsidR="005312C9" w:rsidRPr="00F57ECA" w:rsidRDefault="005312C9" w:rsidP="00F57ECA">
            <w:pPr>
              <w:spacing w:line="240" w:lineRule="auto"/>
              <w:rPr>
                <w:sz w:val="20"/>
                <w:szCs w:val="20"/>
              </w:rPr>
            </w:pPr>
          </w:p>
          <w:p w14:paraId="3EEC6DAD" w14:textId="77777777" w:rsidR="005312C9" w:rsidRPr="00F57ECA" w:rsidRDefault="005312C9" w:rsidP="008A53B3">
            <w:pPr>
              <w:spacing w:line="240" w:lineRule="auto"/>
              <w:jc w:val="center"/>
              <w:rPr>
                <w:sz w:val="20"/>
                <w:szCs w:val="20"/>
              </w:rPr>
            </w:pPr>
          </w:p>
          <w:p w14:paraId="7E770EBB" w14:textId="77777777" w:rsidR="005312C9" w:rsidRPr="00F57ECA" w:rsidRDefault="005312C9" w:rsidP="008A53B3">
            <w:pPr>
              <w:spacing w:line="240" w:lineRule="auto"/>
              <w:jc w:val="center"/>
              <w:rPr>
                <w:sz w:val="20"/>
                <w:szCs w:val="20"/>
              </w:rPr>
            </w:pPr>
          </w:p>
          <w:p w14:paraId="1B550F64" w14:textId="575FDE5B" w:rsidR="005312C9" w:rsidRPr="00F57ECA" w:rsidRDefault="005312C9" w:rsidP="008A53B3">
            <w:pPr>
              <w:spacing w:line="240" w:lineRule="auto"/>
              <w:jc w:val="center"/>
              <w:rPr>
                <w:sz w:val="20"/>
                <w:szCs w:val="20"/>
              </w:rPr>
            </w:pPr>
            <w:r w:rsidRPr="00F57ECA">
              <w:rPr>
                <w:sz w:val="20"/>
                <w:szCs w:val="20"/>
              </w:rPr>
              <w:t>(0-</w:t>
            </w:r>
            <w:r w:rsidR="00F57ECA" w:rsidRPr="00F57ECA">
              <w:rPr>
                <w:sz w:val="20"/>
                <w:szCs w:val="20"/>
              </w:rPr>
              <w:t>4</w:t>
            </w:r>
            <w:r w:rsidRPr="00F57ECA">
              <w:rPr>
                <w:sz w:val="20"/>
                <w:szCs w:val="20"/>
              </w:rPr>
              <w:t>)</w:t>
            </w:r>
          </w:p>
        </w:tc>
      </w:tr>
      <w:tr w:rsidR="008A53B3" w:rsidRPr="00F57ECA" w14:paraId="5C918166" w14:textId="77777777" w:rsidTr="00AE4E6B">
        <w:tc>
          <w:tcPr>
            <w:tcW w:w="9180" w:type="dxa"/>
            <w:gridSpan w:val="3"/>
          </w:tcPr>
          <w:p w14:paraId="1DB8FB68" w14:textId="2BCAE363" w:rsidR="008A53B3" w:rsidRPr="00F57ECA" w:rsidRDefault="008A53B3" w:rsidP="008A53B3">
            <w:pPr>
              <w:spacing w:line="240" w:lineRule="auto"/>
              <w:rPr>
                <w:rFonts w:cs="Arial"/>
                <w:i/>
                <w:sz w:val="20"/>
                <w:szCs w:val="20"/>
              </w:rPr>
            </w:pPr>
            <w:r w:rsidRPr="00F57ECA">
              <w:rPr>
                <w:rFonts w:cs="Arial"/>
                <w:i/>
                <w:sz w:val="20"/>
                <w:szCs w:val="20"/>
                <w:u w:val="single"/>
              </w:rPr>
              <w:t>Ocene</w:t>
            </w:r>
            <w:r w:rsidRPr="00F57ECA">
              <w:rPr>
                <w:rFonts w:cs="Arial"/>
                <w:i/>
                <w:sz w:val="20"/>
                <w:szCs w:val="20"/>
              </w:rPr>
              <w:t xml:space="preserve">: </w:t>
            </w:r>
            <w:r w:rsidR="00F57ECA" w:rsidRPr="00F57ECA">
              <w:rPr>
                <w:rFonts w:cs="Arial"/>
                <w:i/>
                <w:sz w:val="20"/>
                <w:szCs w:val="20"/>
              </w:rPr>
              <w:t>(</w:t>
            </w:r>
            <w:r w:rsidR="00F57ECA">
              <w:rPr>
                <w:rFonts w:cs="Arial"/>
                <w:i/>
                <w:sz w:val="20"/>
                <w:szCs w:val="20"/>
              </w:rPr>
              <w:t>0</w:t>
            </w:r>
            <w:r w:rsidR="00F57ECA" w:rsidRPr="00F57ECA">
              <w:rPr>
                <w:rFonts w:cs="Arial"/>
                <w:i/>
                <w:sz w:val="20"/>
                <w:szCs w:val="20"/>
              </w:rPr>
              <w:t>–</w:t>
            </w:r>
            <w:r w:rsidR="00F57ECA">
              <w:rPr>
                <w:rFonts w:cs="Arial"/>
                <w:i/>
                <w:sz w:val="20"/>
                <w:szCs w:val="20"/>
              </w:rPr>
              <w:t>9</w:t>
            </w:r>
            <w:r w:rsidR="00F57ECA" w:rsidRPr="00F57ECA">
              <w:rPr>
                <w:rFonts w:cs="Arial"/>
                <w:i/>
                <w:sz w:val="20"/>
                <w:szCs w:val="20"/>
              </w:rPr>
              <w:t xml:space="preserve"> točk)</w:t>
            </w:r>
            <w:r w:rsidR="00F57ECA">
              <w:rPr>
                <w:rFonts w:cs="Arial"/>
                <w:i/>
                <w:sz w:val="20"/>
                <w:szCs w:val="20"/>
              </w:rPr>
              <w:t xml:space="preserve"> </w:t>
            </w:r>
            <w:r w:rsidR="00F57ECA" w:rsidRPr="00F57ECA">
              <w:rPr>
                <w:rFonts w:cs="Arial"/>
                <w:i/>
                <w:sz w:val="20"/>
                <w:szCs w:val="20"/>
              </w:rPr>
              <w:t xml:space="preserve">podpovprečen projekt, v vsebini in izvedbi </w:t>
            </w:r>
            <w:r w:rsidR="00F57ECA">
              <w:rPr>
                <w:rFonts w:cs="Arial"/>
                <w:i/>
                <w:sz w:val="20"/>
                <w:szCs w:val="20"/>
              </w:rPr>
              <w:t>ter</w:t>
            </w:r>
            <w:r w:rsidR="00F57ECA" w:rsidRPr="00F57ECA">
              <w:rPr>
                <w:rFonts w:cs="Arial"/>
                <w:i/>
                <w:sz w:val="20"/>
                <w:szCs w:val="20"/>
              </w:rPr>
              <w:t xml:space="preserve"> nezanimiv za širšo javnost </w:t>
            </w:r>
            <w:r w:rsidR="00F57ECA">
              <w:rPr>
                <w:rFonts w:cs="Arial"/>
                <w:i/>
                <w:sz w:val="20"/>
                <w:szCs w:val="20"/>
              </w:rPr>
              <w:t xml:space="preserve">in </w:t>
            </w:r>
            <w:r w:rsidR="00F57ECA" w:rsidRPr="00F57ECA">
              <w:rPr>
                <w:rFonts w:cs="Arial"/>
                <w:i/>
                <w:sz w:val="20"/>
                <w:szCs w:val="20"/>
              </w:rPr>
              <w:t>ciljno publiko</w:t>
            </w:r>
            <w:r w:rsidR="00F57ECA">
              <w:rPr>
                <w:rFonts w:cs="Arial"/>
                <w:i/>
                <w:sz w:val="20"/>
                <w:szCs w:val="20"/>
              </w:rPr>
              <w:t>;</w:t>
            </w:r>
            <w:r w:rsidR="00F57ECA" w:rsidRPr="00F57ECA">
              <w:rPr>
                <w:rFonts w:cs="Arial"/>
                <w:i/>
                <w:sz w:val="20"/>
                <w:szCs w:val="20"/>
              </w:rPr>
              <w:t xml:space="preserve"> (10–14 točk)</w:t>
            </w:r>
            <w:r w:rsidR="00F57ECA">
              <w:rPr>
                <w:rFonts w:cs="Arial"/>
                <w:i/>
                <w:sz w:val="20"/>
                <w:szCs w:val="20"/>
              </w:rPr>
              <w:t xml:space="preserve"> </w:t>
            </w:r>
            <w:r w:rsidR="00F57ECA" w:rsidRPr="00F57ECA">
              <w:rPr>
                <w:rFonts w:cs="Arial"/>
                <w:i/>
                <w:sz w:val="20"/>
                <w:szCs w:val="20"/>
              </w:rPr>
              <w:t>povprečen projekt, v vsebini in izvedbi</w:t>
            </w:r>
            <w:r w:rsidR="00F57ECA">
              <w:rPr>
                <w:rFonts w:cs="Arial"/>
                <w:i/>
                <w:sz w:val="20"/>
                <w:szCs w:val="20"/>
              </w:rPr>
              <w:t xml:space="preserve"> ter </w:t>
            </w:r>
            <w:r w:rsidR="00F57ECA" w:rsidRPr="00F57ECA">
              <w:rPr>
                <w:rFonts w:cs="Arial"/>
                <w:i/>
                <w:sz w:val="20"/>
                <w:szCs w:val="20"/>
              </w:rPr>
              <w:t xml:space="preserve">manj zanimiv za širšo javnost </w:t>
            </w:r>
            <w:r w:rsidR="00F57ECA">
              <w:rPr>
                <w:rFonts w:cs="Arial"/>
                <w:i/>
                <w:sz w:val="20"/>
                <w:szCs w:val="20"/>
              </w:rPr>
              <w:t xml:space="preserve">in </w:t>
            </w:r>
            <w:r w:rsidR="00F57ECA" w:rsidRPr="00F57ECA">
              <w:rPr>
                <w:rFonts w:cs="Arial"/>
                <w:i/>
                <w:sz w:val="20"/>
                <w:szCs w:val="20"/>
              </w:rPr>
              <w:t>ciljno publiko</w:t>
            </w:r>
            <w:r w:rsidR="00F57ECA">
              <w:rPr>
                <w:rFonts w:cs="Arial"/>
                <w:i/>
                <w:sz w:val="20"/>
                <w:szCs w:val="20"/>
              </w:rPr>
              <w:t>;</w:t>
            </w:r>
            <w:r w:rsidR="00F57ECA" w:rsidRPr="00F57ECA">
              <w:rPr>
                <w:rFonts w:cs="Arial"/>
                <w:i/>
                <w:sz w:val="20"/>
                <w:szCs w:val="20"/>
              </w:rPr>
              <w:t xml:space="preserve"> (18–20 točk</w:t>
            </w:r>
            <w:r w:rsidR="00F57ECA">
              <w:rPr>
                <w:rFonts w:cs="Arial"/>
                <w:i/>
                <w:sz w:val="20"/>
                <w:szCs w:val="20"/>
              </w:rPr>
              <w:t>)</w:t>
            </w:r>
            <w:r w:rsidR="00F57ECA" w:rsidRPr="00F57ECA">
              <w:rPr>
                <w:rFonts w:cs="Arial"/>
                <w:i/>
                <w:sz w:val="20"/>
                <w:szCs w:val="20"/>
              </w:rPr>
              <w:t xml:space="preserve"> </w:t>
            </w:r>
            <w:r w:rsidR="00F57ECA">
              <w:rPr>
                <w:rFonts w:cs="Arial"/>
                <w:i/>
                <w:sz w:val="20"/>
                <w:szCs w:val="20"/>
              </w:rPr>
              <w:t>i</w:t>
            </w:r>
            <w:r w:rsidR="00F57ECA" w:rsidRPr="00F57ECA">
              <w:rPr>
                <w:rFonts w:cs="Arial"/>
                <w:i/>
                <w:sz w:val="20"/>
                <w:szCs w:val="20"/>
              </w:rPr>
              <w:t>novativen projekt, ki je izviren, domiselno izveden in zelo zanimiv za širšo javnost ter ciljno publiko)</w:t>
            </w:r>
          </w:p>
        </w:tc>
      </w:tr>
      <w:tr w:rsidR="008A53B3" w:rsidRPr="00F57ECA" w14:paraId="23462EF8" w14:textId="77777777" w:rsidTr="00AE4E6B">
        <w:tc>
          <w:tcPr>
            <w:tcW w:w="7508" w:type="dxa"/>
            <w:gridSpan w:val="2"/>
            <w:shd w:val="clear" w:color="auto" w:fill="B8CCE4"/>
          </w:tcPr>
          <w:p w14:paraId="59784801" w14:textId="77777777" w:rsidR="008A53B3" w:rsidRPr="00F57ECA" w:rsidRDefault="008A53B3" w:rsidP="008A53B3">
            <w:pPr>
              <w:numPr>
                <w:ilvl w:val="0"/>
                <w:numId w:val="33"/>
              </w:numPr>
              <w:spacing w:line="240" w:lineRule="auto"/>
              <w:contextualSpacing/>
              <w:rPr>
                <w:b/>
                <w:sz w:val="20"/>
                <w:szCs w:val="20"/>
              </w:rPr>
            </w:pPr>
            <w:r w:rsidRPr="00F57ECA">
              <w:rPr>
                <w:rFonts w:cs="Arial"/>
                <w:b/>
                <w:sz w:val="20"/>
                <w:szCs w:val="20"/>
                <w:lang w:eastAsia="ar-SA"/>
              </w:rPr>
              <w:t xml:space="preserve">DOSEGANJE CILJNIH JAVNOSTI PROJEKTA </w:t>
            </w:r>
          </w:p>
        </w:tc>
        <w:tc>
          <w:tcPr>
            <w:tcW w:w="1672" w:type="dxa"/>
            <w:shd w:val="clear" w:color="auto" w:fill="B8CCE4"/>
          </w:tcPr>
          <w:p w14:paraId="766F34B6" w14:textId="77777777" w:rsidR="008A53B3" w:rsidRPr="00F57ECA" w:rsidRDefault="008A53B3" w:rsidP="008A53B3">
            <w:pPr>
              <w:jc w:val="center"/>
              <w:rPr>
                <w:b/>
                <w:bCs/>
                <w:sz w:val="20"/>
                <w:szCs w:val="20"/>
              </w:rPr>
            </w:pPr>
            <w:r w:rsidRPr="00F57ECA">
              <w:rPr>
                <w:b/>
                <w:bCs/>
                <w:sz w:val="20"/>
                <w:szCs w:val="20"/>
              </w:rPr>
              <w:t>15</w:t>
            </w:r>
          </w:p>
        </w:tc>
      </w:tr>
      <w:tr w:rsidR="008A53B3" w:rsidRPr="00F57ECA" w14:paraId="32824973" w14:textId="77777777" w:rsidTr="00AE4E6B">
        <w:tc>
          <w:tcPr>
            <w:tcW w:w="3741" w:type="dxa"/>
          </w:tcPr>
          <w:p w14:paraId="56849584" w14:textId="77777777" w:rsidR="008A53B3" w:rsidRPr="00F57ECA" w:rsidRDefault="008A53B3" w:rsidP="008A53B3">
            <w:pPr>
              <w:suppressAutoHyphens/>
              <w:spacing w:line="240" w:lineRule="auto"/>
              <w:contextualSpacing/>
              <w:rPr>
                <w:rFonts w:cs="Arial"/>
                <w:i/>
                <w:sz w:val="20"/>
                <w:szCs w:val="20"/>
                <w:lang w:eastAsia="ar-SA"/>
              </w:rPr>
            </w:pPr>
          </w:p>
          <w:p w14:paraId="3768D659" w14:textId="77777777" w:rsidR="008A53B3" w:rsidRPr="00F57ECA" w:rsidRDefault="008A53B3" w:rsidP="008A53B3">
            <w:pPr>
              <w:suppressAutoHyphens/>
              <w:spacing w:line="240" w:lineRule="auto"/>
              <w:contextualSpacing/>
              <w:rPr>
                <w:rFonts w:cs="Arial"/>
                <w:i/>
                <w:sz w:val="20"/>
                <w:szCs w:val="20"/>
                <w:lang w:eastAsia="ar-SA"/>
              </w:rPr>
            </w:pPr>
            <w:r w:rsidRPr="00F57ECA">
              <w:rPr>
                <w:rFonts w:cs="Arial"/>
                <w:i/>
                <w:sz w:val="20"/>
                <w:szCs w:val="20"/>
                <w:lang w:eastAsia="ar-SA"/>
              </w:rPr>
              <w:t xml:space="preserve">Ocenjuje se ali so ciljne skupine jasno opredeljene in relevantne za doseganje ciljev razpisa, ali so njihove potrebe identificirane in ustrezno naslovljene.  </w:t>
            </w:r>
          </w:p>
          <w:p w14:paraId="4BF3F5AA" w14:textId="77777777" w:rsidR="008A53B3" w:rsidRPr="00F57ECA" w:rsidRDefault="008A53B3" w:rsidP="008A53B3">
            <w:pPr>
              <w:suppressAutoHyphens/>
              <w:spacing w:line="240" w:lineRule="auto"/>
              <w:contextualSpacing/>
              <w:rPr>
                <w:rFonts w:cs="Arial"/>
                <w:b/>
                <w:i/>
                <w:sz w:val="20"/>
                <w:szCs w:val="20"/>
                <w:lang w:eastAsia="ar-SA"/>
              </w:rPr>
            </w:pPr>
            <w:r w:rsidRPr="00F57ECA">
              <w:rPr>
                <w:rFonts w:cs="Arial"/>
                <w:i/>
                <w:sz w:val="20"/>
                <w:szCs w:val="20"/>
                <w:lang w:eastAsia="ar-SA"/>
              </w:rPr>
              <w:t>Ocenjuje se tudi, ali je v projektu jasno predvideno oz. ocenjeno število udeležencev na projektnih aktivnosti in ali je projekt namenjen širšemu krogu opredeljene ciljne javnosti. Zato se poleg tega ocenjuje, ali projekt naštete ciljne javnosti dosega na ustrezen način, tako z vidika vsebine projekta kot tudi z vidika projektnih aktivnosti.</w:t>
            </w:r>
          </w:p>
          <w:p w14:paraId="3186667D" w14:textId="77777777" w:rsidR="008A53B3" w:rsidRPr="00F57ECA" w:rsidRDefault="008A53B3" w:rsidP="008A53B3">
            <w:pPr>
              <w:spacing w:line="240" w:lineRule="auto"/>
              <w:rPr>
                <w:i/>
                <w:sz w:val="20"/>
                <w:szCs w:val="20"/>
              </w:rPr>
            </w:pPr>
            <w:r w:rsidRPr="00F57ECA">
              <w:rPr>
                <w:i/>
                <w:sz w:val="20"/>
                <w:szCs w:val="20"/>
              </w:rPr>
              <w:t xml:space="preserve">Ocenjuje se tudi ali predvidene </w:t>
            </w:r>
            <w:r w:rsidRPr="00F57ECA">
              <w:rPr>
                <w:rFonts w:cs="Arial"/>
                <w:i/>
                <w:sz w:val="20"/>
                <w:szCs w:val="20"/>
              </w:rPr>
              <w:t>oblike komuniciranja zagotavljajo ustrezno obveščanje ciljnih skupin o projektu</w:t>
            </w:r>
            <w:r w:rsidRPr="00F57ECA">
              <w:rPr>
                <w:i/>
                <w:sz w:val="20"/>
                <w:szCs w:val="20"/>
              </w:rPr>
              <w:t xml:space="preserve"> oz.  </w:t>
            </w:r>
            <w:r w:rsidRPr="00F57ECA">
              <w:rPr>
                <w:i/>
                <w:sz w:val="20"/>
                <w:szCs w:val="20"/>
              </w:rPr>
              <w:lastRenderedPageBreak/>
              <w:t xml:space="preserve">ustreznost načinov doseganja ciljnih skupin, glede na vsebino projekta, namen in cilje projekta in glede na vrsto in obseg predvidenih aktivnosti. </w:t>
            </w:r>
          </w:p>
          <w:p w14:paraId="6D3834EF" w14:textId="77777777" w:rsidR="008A53B3" w:rsidRDefault="008A53B3" w:rsidP="008A53B3">
            <w:pPr>
              <w:spacing w:line="240" w:lineRule="auto"/>
              <w:rPr>
                <w:rFonts w:cs="Arial"/>
                <w:i/>
                <w:sz w:val="20"/>
                <w:szCs w:val="20"/>
                <w:lang w:eastAsia="ar-SA"/>
              </w:rPr>
            </w:pPr>
            <w:r w:rsidRPr="00F57ECA">
              <w:rPr>
                <w:rFonts w:cs="Arial"/>
                <w:i/>
                <w:sz w:val="20"/>
                <w:szCs w:val="20"/>
                <w:lang w:eastAsia="ar-SA"/>
              </w:rPr>
              <w:t>(Obrazec vloge - točke 2, 1.1, 1.2., 1.3., 1.4., 3.)</w:t>
            </w:r>
          </w:p>
          <w:p w14:paraId="0C1696BD" w14:textId="77777777" w:rsidR="005D1804" w:rsidRPr="00F57ECA" w:rsidRDefault="005D1804" w:rsidP="008A53B3">
            <w:pPr>
              <w:spacing w:line="240" w:lineRule="auto"/>
              <w:rPr>
                <w:rFonts w:cs="Arial"/>
                <w:i/>
                <w:sz w:val="20"/>
                <w:szCs w:val="20"/>
                <w:lang w:eastAsia="ar-SA"/>
              </w:rPr>
            </w:pPr>
          </w:p>
        </w:tc>
        <w:tc>
          <w:tcPr>
            <w:tcW w:w="3767" w:type="dxa"/>
          </w:tcPr>
          <w:p w14:paraId="59A19585" w14:textId="77777777" w:rsidR="008A53B3" w:rsidRPr="00F57ECA" w:rsidRDefault="008A53B3" w:rsidP="008A53B3">
            <w:pPr>
              <w:suppressAutoHyphens/>
              <w:spacing w:line="240" w:lineRule="auto"/>
              <w:rPr>
                <w:rFonts w:cs="Arial"/>
                <w:sz w:val="20"/>
                <w:szCs w:val="20"/>
                <w:lang w:eastAsia="ar-SA"/>
              </w:rPr>
            </w:pPr>
          </w:p>
          <w:p w14:paraId="146E8E6A" w14:textId="02506D15" w:rsidR="00961903" w:rsidRDefault="00961903" w:rsidP="005D1804">
            <w:pPr>
              <w:suppressAutoHyphens/>
              <w:spacing w:line="240" w:lineRule="auto"/>
              <w:rPr>
                <w:rFonts w:cs="Arial"/>
                <w:kern w:val="2"/>
                <w:sz w:val="20"/>
                <w:szCs w:val="20"/>
                <w:lang w:eastAsia="ar-SA"/>
                <w14:ligatures w14:val="standardContextual"/>
              </w:rPr>
            </w:pPr>
            <w:r w:rsidRPr="00F57ECA">
              <w:rPr>
                <w:rFonts w:cs="Arial"/>
                <w:kern w:val="2"/>
                <w:sz w:val="20"/>
                <w:szCs w:val="20"/>
                <w:lang w:eastAsia="ar-SA"/>
                <w14:ligatures w14:val="standardContextual"/>
              </w:rPr>
              <w:t>Ciljne skupine so jasno in natančno opredeljene in relevantne glede na vsebino projekta ter glede na cilje in namene razpisa. Njihove potrebe so identificirane in ustrezno naslovljene.</w:t>
            </w:r>
          </w:p>
          <w:p w14:paraId="23F7ABA9" w14:textId="77777777" w:rsidR="005D1804" w:rsidRPr="00F57ECA" w:rsidRDefault="005D1804" w:rsidP="005D1804">
            <w:pPr>
              <w:suppressAutoHyphens/>
              <w:spacing w:line="240" w:lineRule="auto"/>
              <w:rPr>
                <w:rFonts w:cs="Arial"/>
                <w:kern w:val="2"/>
                <w:sz w:val="20"/>
                <w:szCs w:val="20"/>
                <w:lang w:eastAsia="ar-SA"/>
                <w14:ligatures w14:val="standardContextual"/>
              </w:rPr>
            </w:pPr>
          </w:p>
          <w:p w14:paraId="4D3F60C3" w14:textId="7536E58F" w:rsidR="00961903" w:rsidRPr="00F57ECA" w:rsidRDefault="00961903" w:rsidP="005D1804">
            <w:pPr>
              <w:suppressAutoHyphens/>
              <w:spacing w:line="240" w:lineRule="auto"/>
              <w:rPr>
                <w:rFonts w:cs="Arial"/>
                <w:kern w:val="2"/>
                <w:sz w:val="20"/>
                <w:szCs w:val="20"/>
                <w:lang w:eastAsia="ar-SA"/>
                <w14:ligatures w14:val="standardContextual"/>
              </w:rPr>
            </w:pPr>
            <w:r w:rsidRPr="00F57ECA">
              <w:rPr>
                <w:kern w:val="2"/>
                <w:sz w:val="20"/>
                <w:szCs w:val="20"/>
                <w14:ligatures w14:val="standardContextual"/>
              </w:rPr>
              <w:t>Projekt vsebinsko in glede na predvidene projektne aktivnosti ustreza ciljnim skupinam, ki so opredeljene v vlogi.</w:t>
            </w:r>
            <w:r w:rsidRPr="00F57ECA">
              <w:rPr>
                <w:rFonts w:cs="Arial"/>
                <w:kern w:val="2"/>
                <w:sz w:val="20"/>
                <w:szCs w:val="20"/>
                <w:lang w:eastAsia="ar-SA"/>
                <w14:ligatures w14:val="standardContextual"/>
              </w:rPr>
              <w:t xml:space="preserve"> Projekt naštete ciljne skupine dosega na ustrezen način. Predvidene oblike komuniciranja dosegajo ciljne skupine in zagotavljajo njihovo ustrezno obveščanje o projektu.</w:t>
            </w:r>
          </w:p>
          <w:p w14:paraId="3CF28380" w14:textId="77777777" w:rsidR="008A53B3" w:rsidRPr="00F57ECA" w:rsidRDefault="008A53B3" w:rsidP="008A53B3">
            <w:pPr>
              <w:suppressAutoHyphens/>
              <w:spacing w:line="240" w:lineRule="auto"/>
              <w:rPr>
                <w:rFonts w:cs="Arial"/>
                <w:sz w:val="20"/>
                <w:szCs w:val="20"/>
                <w:lang w:eastAsia="ar-SA"/>
              </w:rPr>
            </w:pPr>
          </w:p>
          <w:p w14:paraId="3EAB8770" w14:textId="77777777" w:rsidR="008A53B3" w:rsidRPr="00F57ECA" w:rsidRDefault="008A53B3" w:rsidP="008A53B3">
            <w:pPr>
              <w:suppressAutoHyphens/>
              <w:spacing w:line="240" w:lineRule="auto"/>
              <w:rPr>
                <w:rFonts w:cs="Arial"/>
                <w:sz w:val="20"/>
                <w:szCs w:val="20"/>
                <w:lang w:eastAsia="ar-SA"/>
              </w:rPr>
            </w:pPr>
          </w:p>
        </w:tc>
        <w:tc>
          <w:tcPr>
            <w:tcW w:w="1672" w:type="dxa"/>
          </w:tcPr>
          <w:p w14:paraId="5577A788" w14:textId="77777777" w:rsidR="008A53B3" w:rsidRPr="00F57ECA" w:rsidRDefault="008A53B3" w:rsidP="008A53B3">
            <w:pPr>
              <w:spacing w:line="240" w:lineRule="auto"/>
              <w:rPr>
                <w:sz w:val="20"/>
                <w:szCs w:val="20"/>
              </w:rPr>
            </w:pPr>
          </w:p>
          <w:p w14:paraId="6A62F00F" w14:textId="77777777" w:rsidR="008A53B3" w:rsidRPr="00F57ECA" w:rsidRDefault="008A53B3" w:rsidP="008A53B3">
            <w:pPr>
              <w:spacing w:line="240" w:lineRule="auto"/>
              <w:jc w:val="center"/>
              <w:rPr>
                <w:sz w:val="20"/>
                <w:szCs w:val="20"/>
              </w:rPr>
            </w:pPr>
            <w:r w:rsidRPr="00F57ECA">
              <w:rPr>
                <w:sz w:val="20"/>
                <w:szCs w:val="20"/>
              </w:rPr>
              <w:t>(0-5)</w:t>
            </w:r>
          </w:p>
          <w:p w14:paraId="70A05F9D" w14:textId="77777777" w:rsidR="008A53B3" w:rsidRPr="00F57ECA" w:rsidRDefault="008A53B3" w:rsidP="008A53B3">
            <w:pPr>
              <w:spacing w:line="240" w:lineRule="auto"/>
              <w:jc w:val="center"/>
              <w:rPr>
                <w:sz w:val="20"/>
                <w:szCs w:val="20"/>
              </w:rPr>
            </w:pPr>
          </w:p>
          <w:p w14:paraId="53810704" w14:textId="77777777" w:rsidR="008A53B3" w:rsidRPr="00F57ECA" w:rsidRDefault="008A53B3" w:rsidP="008A53B3">
            <w:pPr>
              <w:spacing w:line="240" w:lineRule="auto"/>
              <w:rPr>
                <w:sz w:val="20"/>
                <w:szCs w:val="20"/>
              </w:rPr>
            </w:pPr>
          </w:p>
          <w:p w14:paraId="17F6FD65" w14:textId="77777777" w:rsidR="008A53B3" w:rsidRPr="00F57ECA" w:rsidRDefault="008A53B3" w:rsidP="008A53B3">
            <w:pPr>
              <w:spacing w:line="240" w:lineRule="auto"/>
              <w:jc w:val="center"/>
              <w:rPr>
                <w:sz w:val="20"/>
                <w:szCs w:val="20"/>
              </w:rPr>
            </w:pPr>
          </w:p>
          <w:p w14:paraId="06279E14" w14:textId="77777777" w:rsidR="008A53B3" w:rsidRPr="00F57ECA" w:rsidRDefault="008A53B3" w:rsidP="008A53B3">
            <w:pPr>
              <w:spacing w:line="240" w:lineRule="auto"/>
              <w:jc w:val="center"/>
              <w:rPr>
                <w:sz w:val="20"/>
                <w:szCs w:val="20"/>
              </w:rPr>
            </w:pPr>
          </w:p>
          <w:p w14:paraId="38E808B5" w14:textId="77777777" w:rsidR="008A53B3" w:rsidRPr="00F57ECA" w:rsidRDefault="008A53B3" w:rsidP="008A53B3">
            <w:pPr>
              <w:spacing w:line="240" w:lineRule="auto"/>
              <w:jc w:val="center"/>
              <w:rPr>
                <w:sz w:val="20"/>
                <w:szCs w:val="20"/>
              </w:rPr>
            </w:pPr>
          </w:p>
          <w:p w14:paraId="50D91BEB" w14:textId="56CFD410" w:rsidR="008A53B3" w:rsidRPr="00F57ECA" w:rsidRDefault="008A53B3" w:rsidP="008A53B3">
            <w:pPr>
              <w:spacing w:line="240" w:lineRule="auto"/>
              <w:jc w:val="center"/>
              <w:rPr>
                <w:sz w:val="20"/>
                <w:szCs w:val="20"/>
              </w:rPr>
            </w:pPr>
            <w:r w:rsidRPr="00F57ECA">
              <w:rPr>
                <w:sz w:val="20"/>
                <w:szCs w:val="20"/>
              </w:rPr>
              <w:t>(0-</w:t>
            </w:r>
            <w:r w:rsidR="00961903" w:rsidRPr="00F57ECA">
              <w:rPr>
                <w:sz w:val="20"/>
                <w:szCs w:val="20"/>
              </w:rPr>
              <w:t>10</w:t>
            </w:r>
            <w:r w:rsidRPr="00F57ECA">
              <w:rPr>
                <w:sz w:val="20"/>
                <w:szCs w:val="20"/>
              </w:rPr>
              <w:t>)</w:t>
            </w:r>
          </w:p>
          <w:p w14:paraId="3410EADA" w14:textId="77777777" w:rsidR="008A53B3" w:rsidRPr="00F57ECA" w:rsidRDefault="008A53B3" w:rsidP="008A53B3">
            <w:pPr>
              <w:spacing w:line="240" w:lineRule="auto"/>
              <w:jc w:val="center"/>
              <w:rPr>
                <w:sz w:val="20"/>
                <w:szCs w:val="20"/>
              </w:rPr>
            </w:pPr>
          </w:p>
          <w:p w14:paraId="080E76EE" w14:textId="77777777" w:rsidR="008A53B3" w:rsidRPr="00F57ECA" w:rsidRDefault="008A53B3" w:rsidP="008A53B3">
            <w:pPr>
              <w:spacing w:line="240" w:lineRule="auto"/>
              <w:jc w:val="center"/>
              <w:rPr>
                <w:sz w:val="20"/>
                <w:szCs w:val="20"/>
              </w:rPr>
            </w:pPr>
          </w:p>
          <w:p w14:paraId="2DF531BF" w14:textId="77777777" w:rsidR="008A53B3" w:rsidRPr="00F57ECA" w:rsidRDefault="008A53B3" w:rsidP="008A53B3">
            <w:pPr>
              <w:spacing w:line="240" w:lineRule="auto"/>
              <w:jc w:val="center"/>
              <w:rPr>
                <w:sz w:val="20"/>
                <w:szCs w:val="20"/>
              </w:rPr>
            </w:pPr>
          </w:p>
        </w:tc>
      </w:tr>
      <w:tr w:rsidR="008A53B3" w:rsidRPr="00F57ECA" w14:paraId="39104BB6" w14:textId="77777777" w:rsidTr="00AE4E6B">
        <w:tc>
          <w:tcPr>
            <w:tcW w:w="9180" w:type="dxa"/>
            <w:gridSpan w:val="3"/>
            <w:shd w:val="clear" w:color="auto" w:fill="auto"/>
          </w:tcPr>
          <w:p w14:paraId="4B488B2E" w14:textId="77777777" w:rsidR="008A53B3" w:rsidRPr="00F57ECA" w:rsidRDefault="008A53B3" w:rsidP="008A53B3">
            <w:pPr>
              <w:spacing w:line="240" w:lineRule="auto"/>
              <w:rPr>
                <w:b/>
                <w:sz w:val="20"/>
                <w:szCs w:val="20"/>
              </w:rPr>
            </w:pPr>
            <w:r w:rsidRPr="00F57ECA">
              <w:rPr>
                <w:rFonts w:cs="Arial"/>
                <w:i/>
                <w:sz w:val="20"/>
                <w:szCs w:val="20"/>
                <w:u w:val="single"/>
              </w:rPr>
              <w:t xml:space="preserve">Ocene: </w:t>
            </w:r>
            <w:r w:rsidRPr="00F57ECA">
              <w:rPr>
                <w:rFonts w:cs="Arial"/>
                <w:i/>
                <w:sz w:val="20"/>
                <w:szCs w:val="20"/>
              </w:rPr>
              <w:t>0 (neustrezno), 1-3 (nezadostno), 4-6 (zadostno), 7-9 (dobro), 10-12 (prav dobro), 13-15 (odlično)</w:t>
            </w:r>
          </w:p>
        </w:tc>
      </w:tr>
      <w:tr w:rsidR="008A53B3" w:rsidRPr="00F57ECA" w14:paraId="6A22CDAD" w14:textId="77777777" w:rsidTr="00AE4E6B">
        <w:tc>
          <w:tcPr>
            <w:tcW w:w="7508" w:type="dxa"/>
            <w:gridSpan w:val="2"/>
            <w:shd w:val="clear" w:color="auto" w:fill="B8CCE4"/>
          </w:tcPr>
          <w:p w14:paraId="41356374" w14:textId="77777777" w:rsidR="008A53B3" w:rsidRPr="00F57ECA" w:rsidRDefault="008A53B3" w:rsidP="008A53B3">
            <w:pPr>
              <w:numPr>
                <w:ilvl w:val="0"/>
                <w:numId w:val="33"/>
              </w:numPr>
              <w:spacing w:line="240" w:lineRule="auto"/>
              <w:contextualSpacing/>
              <w:rPr>
                <w:sz w:val="20"/>
                <w:szCs w:val="20"/>
              </w:rPr>
            </w:pPr>
            <w:r w:rsidRPr="00F57ECA">
              <w:rPr>
                <w:rFonts w:cs="Arial"/>
                <w:b/>
                <w:sz w:val="20"/>
                <w:szCs w:val="20"/>
                <w:lang w:eastAsia="ar-SA"/>
              </w:rPr>
              <w:t xml:space="preserve">KAKOVOST KOMUNIKACIJSKEGA NAČRTA </w:t>
            </w:r>
          </w:p>
        </w:tc>
        <w:tc>
          <w:tcPr>
            <w:tcW w:w="1672" w:type="dxa"/>
            <w:shd w:val="clear" w:color="auto" w:fill="B8CCE4"/>
          </w:tcPr>
          <w:p w14:paraId="383526EB" w14:textId="77777777" w:rsidR="008A53B3" w:rsidRPr="00F57ECA" w:rsidRDefault="008A53B3" w:rsidP="008A53B3">
            <w:pPr>
              <w:spacing w:line="240" w:lineRule="auto"/>
              <w:jc w:val="center"/>
              <w:rPr>
                <w:b/>
                <w:sz w:val="20"/>
                <w:szCs w:val="20"/>
              </w:rPr>
            </w:pPr>
            <w:r w:rsidRPr="00F57ECA">
              <w:rPr>
                <w:b/>
                <w:sz w:val="20"/>
                <w:szCs w:val="20"/>
              </w:rPr>
              <w:t>10</w:t>
            </w:r>
          </w:p>
        </w:tc>
      </w:tr>
      <w:tr w:rsidR="008A53B3" w:rsidRPr="00F57ECA" w14:paraId="65053CF7" w14:textId="77777777" w:rsidTr="00AE4E6B">
        <w:tc>
          <w:tcPr>
            <w:tcW w:w="3741" w:type="dxa"/>
          </w:tcPr>
          <w:p w14:paraId="54394A8D" w14:textId="77777777" w:rsidR="008A53B3" w:rsidRPr="00F57ECA" w:rsidRDefault="008A53B3" w:rsidP="008A53B3">
            <w:pPr>
              <w:suppressAutoHyphens/>
              <w:spacing w:line="240" w:lineRule="auto"/>
              <w:contextualSpacing/>
              <w:rPr>
                <w:rFonts w:cs="Arial"/>
                <w:b/>
                <w:color w:val="000000"/>
                <w:sz w:val="20"/>
                <w:szCs w:val="20"/>
                <w:lang w:eastAsia="ar-SA"/>
              </w:rPr>
            </w:pPr>
          </w:p>
          <w:p w14:paraId="2D36CEDC" w14:textId="77777777" w:rsidR="008A53B3" w:rsidRDefault="008A53B3" w:rsidP="008A53B3">
            <w:pPr>
              <w:suppressAutoHyphens/>
              <w:spacing w:line="240" w:lineRule="auto"/>
              <w:contextualSpacing/>
              <w:rPr>
                <w:rFonts w:cs="Arial"/>
                <w:i/>
                <w:sz w:val="20"/>
                <w:szCs w:val="20"/>
                <w:lang w:eastAsia="ar-SA"/>
              </w:rPr>
            </w:pPr>
            <w:r w:rsidRPr="00F57ECA">
              <w:rPr>
                <w:rFonts w:cs="Arial"/>
                <w:i/>
                <w:color w:val="000000"/>
                <w:sz w:val="20"/>
                <w:szCs w:val="20"/>
                <w:lang w:eastAsia="ar-SA"/>
              </w:rPr>
              <w:t>Ocenjuje se celovitost predvidenih komunikacijskih aktivnosti in njihova utemeljitev in ustreznost glede na vsebino, pričakovane rezultate in ciljne skupine projekta.</w:t>
            </w:r>
            <w:r w:rsidRPr="00F57ECA">
              <w:rPr>
                <w:rFonts w:cs="Arial"/>
                <w:b/>
                <w:color w:val="000000"/>
                <w:sz w:val="20"/>
                <w:szCs w:val="20"/>
                <w:lang w:eastAsia="ar-SA"/>
              </w:rPr>
              <w:t xml:space="preserve"> </w:t>
            </w:r>
            <w:r w:rsidRPr="00F57ECA">
              <w:rPr>
                <w:rFonts w:cs="Arial"/>
                <w:i/>
                <w:color w:val="000000"/>
                <w:sz w:val="20"/>
                <w:szCs w:val="20"/>
                <w:lang w:eastAsia="ar-SA"/>
              </w:rPr>
              <w:t xml:space="preserve">Ocenjuje se raznovrstnost predvidenih komunikacijskih aktivnosti i vabila, sporočila in najave v medijih, tiskovne konference, objave strokovnih člankov, dogodki, vsebine na spletnih straneh, spremljajoče promocijsko gradivo kot so letaki, zloženke, brošure, plakati, </w:t>
            </w:r>
            <w:proofErr w:type="spellStart"/>
            <w:r w:rsidRPr="00F57ECA">
              <w:rPr>
                <w:rFonts w:cs="Arial"/>
                <w:i/>
                <w:color w:val="000000"/>
                <w:sz w:val="20"/>
                <w:szCs w:val="20"/>
                <w:lang w:eastAsia="ar-SA"/>
              </w:rPr>
              <w:t>ipd</w:t>
            </w:r>
            <w:proofErr w:type="spellEnd"/>
            <w:r w:rsidRPr="00F57ECA">
              <w:rPr>
                <w:rFonts w:cs="Arial"/>
                <w:i/>
                <w:color w:val="000000"/>
                <w:sz w:val="20"/>
                <w:szCs w:val="20"/>
                <w:lang w:eastAsia="ar-SA"/>
              </w:rPr>
              <w:t>).</w:t>
            </w:r>
            <w:r w:rsidRPr="00F57ECA">
              <w:rPr>
                <w:rFonts w:cs="Arial"/>
                <w:i/>
                <w:sz w:val="20"/>
                <w:szCs w:val="20"/>
                <w:lang w:eastAsia="ar-SA"/>
              </w:rPr>
              <w:t>(Obrazec vloge – točka 3.)</w:t>
            </w:r>
          </w:p>
          <w:p w14:paraId="51566770" w14:textId="77B0CC7A" w:rsidR="005D1804" w:rsidRPr="00F57ECA" w:rsidRDefault="005D1804" w:rsidP="008A53B3">
            <w:pPr>
              <w:suppressAutoHyphens/>
              <w:spacing w:line="240" w:lineRule="auto"/>
              <w:contextualSpacing/>
              <w:rPr>
                <w:rFonts w:cs="Arial"/>
                <w:i/>
                <w:color w:val="000000"/>
                <w:sz w:val="20"/>
                <w:szCs w:val="20"/>
                <w:lang w:eastAsia="ar-SA"/>
              </w:rPr>
            </w:pPr>
          </w:p>
        </w:tc>
        <w:tc>
          <w:tcPr>
            <w:tcW w:w="3767" w:type="dxa"/>
          </w:tcPr>
          <w:p w14:paraId="7ACB19E3" w14:textId="77777777" w:rsidR="008A53B3" w:rsidRPr="00F57ECA" w:rsidRDefault="008A53B3" w:rsidP="008A53B3">
            <w:pPr>
              <w:suppressAutoHyphens/>
              <w:spacing w:line="240" w:lineRule="auto"/>
              <w:rPr>
                <w:rFonts w:cs="Arial"/>
                <w:sz w:val="20"/>
                <w:szCs w:val="20"/>
                <w:lang w:eastAsia="ar-SA"/>
              </w:rPr>
            </w:pPr>
          </w:p>
          <w:p w14:paraId="5CAD1060"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Načrtovane komunikacijske aktivnosti so celovite, utemeljene in ustrezne glede na vsebino in ciljno publiko projekta.</w:t>
            </w:r>
          </w:p>
          <w:p w14:paraId="765A16E7" w14:textId="77777777" w:rsidR="008A53B3" w:rsidRPr="00F57ECA" w:rsidRDefault="008A53B3" w:rsidP="008A53B3">
            <w:pPr>
              <w:suppressAutoHyphens/>
              <w:spacing w:line="240" w:lineRule="auto"/>
              <w:rPr>
                <w:rFonts w:cs="Arial"/>
                <w:sz w:val="20"/>
                <w:szCs w:val="20"/>
                <w:lang w:eastAsia="ar-SA"/>
              </w:rPr>
            </w:pPr>
          </w:p>
          <w:p w14:paraId="792D8890" w14:textId="77777777" w:rsidR="008A53B3" w:rsidRPr="00F57ECA" w:rsidRDefault="008A53B3" w:rsidP="008A53B3">
            <w:pPr>
              <w:suppressAutoHyphens/>
              <w:spacing w:line="240" w:lineRule="auto"/>
              <w:rPr>
                <w:rFonts w:cs="Arial"/>
                <w:i/>
                <w:sz w:val="20"/>
                <w:szCs w:val="20"/>
                <w:lang w:eastAsia="ar-SA"/>
              </w:rPr>
            </w:pPr>
            <w:r w:rsidRPr="00F57ECA">
              <w:rPr>
                <w:rFonts w:cs="Arial"/>
                <w:sz w:val="20"/>
                <w:szCs w:val="20"/>
                <w:lang w:eastAsia="ar-SA"/>
              </w:rPr>
              <w:t>Komunikacijske aktivnosti so raznovrstne. Projektni predlog vključuje vsaj pet različnih komunikacijskih aktivnosti.</w:t>
            </w:r>
          </w:p>
        </w:tc>
        <w:tc>
          <w:tcPr>
            <w:tcW w:w="1672" w:type="dxa"/>
          </w:tcPr>
          <w:p w14:paraId="62DCE4D6" w14:textId="77777777" w:rsidR="008A53B3" w:rsidRPr="00F57ECA" w:rsidRDefault="008A53B3" w:rsidP="008A53B3">
            <w:pPr>
              <w:spacing w:line="240" w:lineRule="auto"/>
              <w:rPr>
                <w:sz w:val="20"/>
                <w:szCs w:val="20"/>
              </w:rPr>
            </w:pPr>
          </w:p>
          <w:p w14:paraId="4F43CE91" w14:textId="77777777" w:rsidR="008A53B3" w:rsidRPr="00F57ECA" w:rsidRDefault="008A53B3" w:rsidP="008A53B3">
            <w:pPr>
              <w:spacing w:line="240" w:lineRule="auto"/>
              <w:jc w:val="center"/>
              <w:rPr>
                <w:sz w:val="20"/>
                <w:szCs w:val="20"/>
              </w:rPr>
            </w:pPr>
            <w:r w:rsidRPr="00F57ECA">
              <w:rPr>
                <w:sz w:val="20"/>
                <w:szCs w:val="20"/>
              </w:rPr>
              <w:t>(0-5)</w:t>
            </w:r>
          </w:p>
          <w:p w14:paraId="77586EEF" w14:textId="77777777" w:rsidR="008A53B3" w:rsidRPr="00F57ECA" w:rsidRDefault="008A53B3" w:rsidP="008A53B3">
            <w:pPr>
              <w:spacing w:line="240" w:lineRule="auto"/>
              <w:jc w:val="center"/>
              <w:rPr>
                <w:sz w:val="20"/>
                <w:szCs w:val="20"/>
              </w:rPr>
            </w:pPr>
          </w:p>
          <w:p w14:paraId="16A4B3FF" w14:textId="77777777" w:rsidR="008A53B3" w:rsidRPr="00F57ECA" w:rsidRDefault="008A53B3" w:rsidP="008A53B3">
            <w:pPr>
              <w:spacing w:line="240" w:lineRule="auto"/>
              <w:jc w:val="center"/>
              <w:rPr>
                <w:sz w:val="20"/>
                <w:szCs w:val="20"/>
              </w:rPr>
            </w:pPr>
          </w:p>
          <w:p w14:paraId="479A0A23" w14:textId="77777777" w:rsidR="008A53B3" w:rsidRPr="00F57ECA" w:rsidRDefault="008A53B3" w:rsidP="008A53B3">
            <w:pPr>
              <w:spacing w:line="240" w:lineRule="auto"/>
              <w:jc w:val="center"/>
              <w:rPr>
                <w:sz w:val="20"/>
                <w:szCs w:val="20"/>
              </w:rPr>
            </w:pPr>
          </w:p>
          <w:p w14:paraId="7B83CC02" w14:textId="77777777" w:rsidR="008A53B3" w:rsidRPr="00F57ECA" w:rsidRDefault="008A53B3" w:rsidP="008A53B3">
            <w:pPr>
              <w:spacing w:line="240" w:lineRule="auto"/>
              <w:jc w:val="center"/>
              <w:rPr>
                <w:sz w:val="20"/>
                <w:szCs w:val="20"/>
              </w:rPr>
            </w:pPr>
          </w:p>
          <w:p w14:paraId="0A366D21" w14:textId="77777777" w:rsidR="008A53B3" w:rsidRPr="00F57ECA" w:rsidRDefault="008A53B3" w:rsidP="008A53B3">
            <w:pPr>
              <w:spacing w:line="240" w:lineRule="auto"/>
              <w:jc w:val="center"/>
              <w:rPr>
                <w:sz w:val="20"/>
                <w:szCs w:val="20"/>
              </w:rPr>
            </w:pPr>
            <w:r w:rsidRPr="00F57ECA">
              <w:rPr>
                <w:sz w:val="20"/>
                <w:szCs w:val="20"/>
              </w:rPr>
              <w:t>(0-5)</w:t>
            </w:r>
          </w:p>
        </w:tc>
      </w:tr>
      <w:tr w:rsidR="008A53B3" w:rsidRPr="00F57ECA" w14:paraId="56592D7E" w14:textId="77777777" w:rsidTr="00AE4E6B">
        <w:tc>
          <w:tcPr>
            <w:tcW w:w="9180" w:type="dxa"/>
            <w:gridSpan w:val="3"/>
            <w:shd w:val="clear" w:color="auto" w:fill="auto"/>
          </w:tcPr>
          <w:p w14:paraId="1500AF7E" w14:textId="77777777" w:rsidR="008A53B3" w:rsidRPr="00F57ECA" w:rsidRDefault="008A53B3" w:rsidP="008A53B3">
            <w:pPr>
              <w:spacing w:line="240" w:lineRule="auto"/>
              <w:rPr>
                <w:b/>
                <w:sz w:val="20"/>
                <w:szCs w:val="20"/>
              </w:rPr>
            </w:pPr>
            <w:r w:rsidRPr="00F57ECA">
              <w:rPr>
                <w:rFonts w:cs="Arial"/>
                <w:i/>
                <w:sz w:val="20"/>
                <w:szCs w:val="20"/>
                <w:u w:val="single"/>
              </w:rPr>
              <w:t xml:space="preserve">Ocene: </w:t>
            </w:r>
            <w:r w:rsidRPr="00F57ECA">
              <w:rPr>
                <w:rFonts w:cs="Arial"/>
                <w:i/>
                <w:sz w:val="20"/>
                <w:szCs w:val="20"/>
              </w:rPr>
              <w:t>0 (neustrezno), 1 - 4 (pomanjkljivo), 5 (zadostno), 6 (dobro), 7 - 8 (prav dobro),  9 - 10 (odlično)</w:t>
            </w:r>
          </w:p>
        </w:tc>
      </w:tr>
      <w:tr w:rsidR="008A53B3" w:rsidRPr="00F57ECA" w14:paraId="40FAF30B" w14:textId="77777777" w:rsidTr="00AE4E6B">
        <w:tc>
          <w:tcPr>
            <w:tcW w:w="7508" w:type="dxa"/>
            <w:gridSpan w:val="2"/>
            <w:shd w:val="clear" w:color="auto" w:fill="B8CCE4"/>
          </w:tcPr>
          <w:p w14:paraId="363327DF" w14:textId="77777777" w:rsidR="008A53B3" w:rsidRPr="00F57ECA" w:rsidRDefault="008A53B3" w:rsidP="008A53B3">
            <w:pPr>
              <w:numPr>
                <w:ilvl w:val="0"/>
                <w:numId w:val="33"/>
              </w:numPr>
              <w:spacing w:line="240" w:lineRule="auto"/>
              <w:contextualSpacing/>
              <w:rPr>
                <w:sz w:val="20"/>
                <w:szCs w:val="20"/>
              </w:rPr>
            </w:pPr>
            <w:r w:rsidRPr="00F57ECA">
              <w:rPr>
                <w:rFonts w:cs="Arial"/>
                <w:b/>
                <w:sz w:val="20"/>
                <w:szCs w:val="20"/>
                <w:lang w:eastAsia="ar-SA"/>
              </w:rPr>
              <w:t>FINANČNI NAČRT IN STROŠKOVNA UČINKOVITOST</w:t>
            </w:r>
          </w:p>
        </w:tc>
        <w:tc>
          <w:tcPr>
            <w:tcW w:w="1672" w:type="dxa"/>
            <w:shd w:val="clear" w:color="auto" w:fill="B8CCE4"/>
          </w:tcPr>
          <w:p w14:paraId="638D5B78" w14:textId="77777777" w:rsidR="008A53B3" w:rsidRPr="00F57ECA" w:rsidRDefault="008A53B3" w:rsidP="008A53B3">
            <w:pPr>
              <w:spacing w:line="240" w:lineRule="auto"/>
              <w:jc w:val="center"/>
              <w:rPr>
                <w:b/>
                <w:sz w:val="20"/>
                <w:szCs w:val="20"/>
              </w:rPr>
            </w:pPr>
            <w:r w:rsidRPr="00F57ECA">
              <w:rPr>
                <w:b/>
                <w:sz w:val="20"/>
                <w:szCs w:val="20"/>
              </w:rPr>
              <w:t>10</w:t>
            </w:r>
          </w:p>
        </w:tc>
      </w:tr>
      <w:tr w:rsidR="008A53B3" w:rsidRPr="00F57ECA" w14:paraId="0D448D09" w14:textId="77777777" w:rsidTr="00AE4E6B">
        <w:tc>
          <w:tcPr>
            <w:tcW w:w="3741" w:type="dxa"/>
          </w:tcPr>
          <w:p w14:paraId="764ACEC6" w14:textId="77777777" w:rsidR="008A53B3" w:rsidRPr="00F57ECA" w:rsidRDefault="008A53B3" w:rsidP="008A53B3">
            <w:pPr>
              <w:suppressAutoHyphens/>
              <w:spacing w:line="240" w:lineRule="auto"/>
              <w:rPr>
                <w:rFonts w:cs="Arial"/>
                <w:i/>
                <w:sz w:val="20"/>
                <w:szCs w:val="20"/>
                <w:lang w:eastAsia="ar-SA"/>
              </w:rPr>
            </w:pPr>
          </w:p>
          <w:p w14:paraId="2EEB83B5" w14:textId="77777777" w:rsidR="008A53B3" w:rsidRPr="00F57ECA" w:rsidRDefault="008A53B3" w:rsidP="008A53B3">
            <w:pPr>
              <w:suppressAutoHyphens/>
              <w:spacing w:line="240" w:lineRule="auto"/>
              <w:rPr>
                <w:rFonts w:cs="Arial"/>
                <w:i/>
                <w:sz w:val="20"/>
                <w:szCs w:val="20"/>
                <w:lang w:eastAsia="ar-SA"/>
              </w:rPr>
            </w:pPr>
            <w:r w:rsidRPr="00F57ECA">
              <w:rPr>
                <w:rFonts w:cs="Arial"/>
                <w:i/>
                <w:sz w:val="20"/>
                <w:szCs w:val="20"/>
                <w:lang w:eastAsia="ar-SA"/>
              </w:rPr>
              <w:t>Ocenjuje se, ali je finančni načrt podrobno utemeljen, razčlenjen in jasen. Ocenjuje se ali so predlagani upravičeni stroški ustrezni in v skladu s predvidenimi aktivnostmi projekta oz. so relevantni glede na predvidene aktivnosti projekta.</w:t>
            </w:r>
          </w:p>
          <w:p w14:paraId="58F58346" w14:textId="77777777" w:rsidR="008A53B3" w:rsidRPr="00F57ECA" w:rsidRDefault="008A53B3" w:rsidP="008A53B3">
            <w:pPr>
              <w:suppressAutoHyphens/>
              <w:spacing w:line="240" w:lineRule="auto"/>
              <w:rPr>
                <w:rFonts w:cs="Arial"/>
                <w:i/>
                <w:sz w:val="20"/>
                <w:szCs w:val="20"/>
                <w:lang w:eastAsia="ar-SA"/>
              </w:rPr>
            </w:pPr>
            <w:r w:rsidRPr="00F57ECA">
              <w:rPr>
                <w:rFonts w:cs="Arial"/>
                <w:i/>
                <w:sz w:val="20"/>
                <w:szCs w:val="20"/>
                <w:lang w:eastAsia="ar-SA"/>
              </w:rPr>
              <w:t>(Obrazec vloge, točke 4.1., 4.2., 4.3., 4.4., 4.5., 4.6)</w:t>
            </w:r>
          </w:p>
        </w:tc>
        <w:tc>
          <w:tcPr>
            <w:tcW w:w="3767" w:type="dxa"/>
          </w:tcPr>
          <w:p w14:paraId="5DB9EA85" w14:textId="77777777" w:rsidR="008A53B3" w:rsidRPr="00F57ECA" w:rsidRDefault="008A53B3" w:rsidP="008A53B3">
            <w:pPr>
              <w:suppressAutoHyphens/>
              <w:spacing w:line="240" w:lineRule="auto"/>
              <w:rPr>
                <w:rFonts w:cs="Arial"/>
                <w:sz w:val="20"/>
                <w:szCs w:val="20"/>
                <w:lang w:eastAsia="ar-SA"/>
              </w:rPr>
            </w:pPr>
          </w:p>
          <w:p w14:paraId="4066E534" w14:textId="77777777" w:rsidR="008A53B3" w:rsidRPr="00F57ECA" w:rsidRDefault="008A53B3" w:rsidP="008A53B3">
            <w:pPr>
              <w:suppressAutoHyphens/>
              <w:spacing w:line="240" w:lineRule="auto"/>
              <w:rPr>
                <w:rFonts w:cs="Arial"/>
                <w:iCs/>
                <w:sz w:val="20"/>
                <w:szCs w:val="20"/>
                <w:lang w:eastAsia="ar-SA"/>
              </w:rPr>
            </w:pPr>
            <w:r w:rsidRPr="00F57ECA">
              <w:rPr>
                <w:rFonts w:cs="Arial"/>
                <w:sz w:val="20"/>
                <w:szCs w:val="20"/>
                <w:lang w:eastAsia="ar-SA"/>
              </w:rPr>
              <w:t>Finančni načrt je pregleden, podrobno utemeljen, jasen, podrobno zajema vse stroške predvidenih aktivnosti, ki so predmet sofinanciranja. Prikaz upravičenih stroškov je razčlenjen.</w:t>
            </w:r>
          </w:p>
          <w:p w14:paraId="4673E384" w14:textId="77777777" w:rsidR="008A53B3" w:rsidRPr="00F57ECA" w:rsidRDefault="008A53B3" w:rsidP="008A53B3">
            <w:pPr>
              <w:suppressAutoHyphens/>
              <w:spacing w:line="240" w:lineRule="auto"/>
              <w:rPr>
                <w:rFonts w:cs="Arial"/>
                <w:iCs/>
                <w:sz w:val="20"/>
                <w:szCs w:val="20"/>
                <w:lang w:eastAsia="ar-SA"/>
              </w:rPr>
            </w:pPr>
          </w:p>
          <w:p w14:paraId="66EC20CF"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 xml:space="preserve">Viri financiranja so natančno opredeljeni in jasno razmejeni. </w:t>
            </w:r>
          </w:p>
          <w:p w14:paraId="0BB38795" w14:textId="77777777" w:rsidR="008A53B3" w:rsidRPr="00F57ECA" w:rsidRDefault="008A53B3" w:rsidP="008A53B3">
            <w:pPr>
              <w:suppressAutoHyphens/>
              <w:spacing w:line="240" w:lineRule="auto"/>
              <w:rPr>
                <w:rFonts w:cs="Arial"/>
                <w:iCs/>
                <w:sz w:val="20"/>
                <w:szCs w:val="20"/>
                <w:lang w:eastAsia="ar-SA"/>
              </w:rPr>
            </w:pPr>
          </w:p>
          <w:p w14:paraId="01652591"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p>
          <w:p w14:paraId="205ED543" w14:textId="77777777" w:rsidR="008A53B3" w:rsidRPr="00F57ECA" w:rsidRDefault="008A53B3" w:rsidP="008A53B3">
            <w:pPr>
              <w:suppressAutoHyphens/>
              <w:spacing w:line="240" w:lineRule="auto"/>
              <w:rPr>
                <w:rFonts w:cs="Arial"/>
                <w:iCs/>
                <w:sz w:val="20"/>
                <w:szCs w:val="20"/>
                <w:lang w:eastAsia="ar-SA"/>
              </w:rPr>
            </w:pPr>
          </w:p>
          <w:p w14:paraId="71283DE9"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Načrt ne vsebuje računskih napak. Izračuni v finančnem načrtu se v tabelah ujemajo.</w:t>
            </w:r>
          </w:p>
          <w:p w14:paraId="2FDBFF6E" w14:textId="77777777" w:rsidR="008A53B3" w:rsidRPr="00F57ECA" w:rsidRDefault="008A53B3" w:rsidP="008A53B3">
            <w:pPr>
              <w:suppressAutoHyphens/>
              <w:spacing w:line="240" w:lineRule="auto"/>
              <w:rPr>
                <w:rFonts w:cs="Arial"/>
                <w:iCs/>
                <w:sz w:val="20"/>
                <w:szCs w:val="20"/>
                <w:lang w:eastAsia="ar-SA"/>
              </w:rPr>
            </w:pPr>
          </w:p>
          <w:p w14:paraId="25E2F0DC"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Finančni načrt ni ustrezen, če načrtovani zneski vključujejo neupravičene stroške.</w:t>
            </w:r>
          </w:p>
        </w:tc>
        <w:tc>
          <w:tcPr>
            <w:tcW w:w="1672" w:type="dxa"/>
          </w:tcPr>
          <w:p w14:paraId="0E3EEFDB" w14:textId="77777777" w:rsidR="008A53B3" w:rsidRPr="00F57ECA" w:rsidRDefault="008A53B3" w:rsidP="008A53B3">
            <w:pPr>
              <w:jc w:val="center"/>
              <w:rPr>
                <w:sz w:val="20"/>
                <w:szCs w:val="20"/>
              </w:rPr>
            </w:pPr>
          </w:p>
          <w:p w14:paraId="1F84666C" w14:textId="77777777" w:rsidR="008A53B3" w:rsidRPr="00F57ECA" w:rsidRDefault="008A53B3" w:rsidP="008A53B3">
            <w:pPr>
              <w:jc w:val="center"/>
              <w:rPr>
                <w:sz w:val="20"/>
                <w:szCs w:val="20"/>
              </w:rPr>
            </w:pPr>
            <w:r w:rsidRPr="00F57ECA">
              <w:rPr>
                <w:sz w:val="20"/>
                <w:szCs w:val="20"/>
              </w:rPr>
              <w:t>(0-3)</w:t>
            </w:r>
          </w:p>
          <w:p w14:paraId="355A0A1D" w14:textId="77777777" w:rsidR="008A53B3" w:rsidRPr="00F57ECA" w:rsidRDefault="008A53B3" w:rsidP="008A53B3">
            <w:pPr>
              <w:jc w:val="center"/>
              <w:rPr>
                <w:sz w:val="20"/>
                <w:szCs w:val="20"/>
              </w:rPr>
            </w:pPr>
          </w:p>
          <w:p w14:paraId="5A42BBF2" w14:textId="77777777" w:rsidR="008A53B3" w:rsidRPr="00F57ECA" w:rsidRDefault="008A53B3" w:rsidP="008A53B3">
            <w:pPr>
              <w:jc w:val="center"/>
              <w:rPr>
                <w:sz w:val="20"/>
                <w:szCs w:val="20"/>
              </w:rPr>
            </w:pPr>
          </w:p>
          <w:p w14:paraId="4D3122B5" w14:textId="77777777" w:rsidR="008A53B3" w:rsidRPr="00F57ECA" w:rsidRDefault="008A53B3" w:rsidP="008A53B3">
            <w:pPr>
              <w:jc w:val="center"/>
              <w:rPr>
                <w:sz w:val="20"/>
                <w:szCs w:val="20"/>
              </w:rPr>
            </w:pPr>
          </w:p>
          <w:p w14:paraId="710D53E4" w14:textId="77777777" w:rsidR="008A53B3" w:rsidRPr="00F57ECA" w:rsidRDefault="008A53B3" w:rsidP="008A53B3">
            <w:pPr>
              <w:jc w:val="center"/>
              <w:rPr>
                <w:sz w:val="20"/>
                <w:szCs w:val="20"/>
              </w:rPr>
            </w:pPr>
          </w:p>
          <w:p w14:paraId="27583F60" w14:textId="77777777" w:rsidR="008A53B3" w:rsidRPr="00F57ECA" w:rsidRDefault="008A53B3" w:rsidP="008A53B3">
            <w:pPr>
              <w:jc w:val="center"/>
              <w:rPr>
                <w:sz w:val="20"/>
                <w:szCs w:val="20"/>
              </w:rPr>
            </w:pPr>
            <w:r w:rsidRPr="00F57ECA">
              <w:rPr>
                <w:sz w:val="20"/>
                <w:szCs w:val="20"/>
              </w:rPr>
              <w:t>(0-2)</w:t>
            </w:r>
          </w:p>
          <w:p w14:paraId="7F840EED" w14:textId="77777777" w:rsidR="008A53B3" w:rsidRPr="00F57ECA" w:rsidRDefault="008A53B3" w:rsidP="008A53B3">
            <w:pPr>
              <w:jc w:val="center"/>
              <w:rPr>
                <w:sz w:val="20"/>
                <w:szCs w:val="20"/>
              </w:rPr>
            </w:pPr>
          </w:p>
          <w:p w14:paraId="083D9E20" w14:textId="77777777" w:rsidR="008A53B3" w:rsidRPr="00F57ECA" w:rsidRDefault="008A53B3" w:rsidP="008A53B3">
            <w:pPr>
              <w:jc w:val="center"/>
              <w:rPr>
                <w:sz w:val="20"/>
                <w:szCs w:val="20"/>
              </w:rPr>
            </w:pPr>
          </w:p>
          <w:p w14:paraId="3EE7E733" w14:textId="77777777" w:rsidR="008A53B3" w:rsidRPr="00F57ECA" w:rsidRDefault="008A53B3" w:rsidP="008A53B3">
            <w:pPr>
              <w:jc w:val="center"/>
              <w:rPr>
                <w:sz w:val="20"/>
                <w:szCs w:val="20"/>
              </w:rPr>
            </w:pPr>
            <w:r w:rsidRPr="00F57ECA">
              <w:rPr>
                <w:sz w:val="20"/>
                <w:szCs w:val="20"/>
              </w:rPr>
              <w:t>(0-3)</w:t>
            </w:r>
          </w:p>
          <w:p w14:paraId="619D647F" w14:textId="77777777" w:rsidR="008A53B3" w:rsidRPr="00F57ECA" w:rsidRDefault="008A53B3" w:rsidP="008A53B3">
            <w:pPr>
              <w:jc w:val="center"/>
              <w:rPr>
                <w:sz w:val="20"/>
                <w:szCs w:val="20"/>
              </w:rPr>
            </w:pPr>
          </w:p>
          <w:p w14:paraId="6E253539" w14:textId="77777777" w:rsidR="008A53B3" w:rsidRPr="00F57ECA" w:rsidRDefault="008A53B3" w:rsidP="008A53B3">
            <w:pPr>
              <w:jc w:val="center"/>
              <w:rPr>
                <w:sz w:val="20"/>
                <w:szCs w:val="20"/>
              </w:rPr>
            </w:pPr>
          </w:p>
          <w:p w14:paraId="2477CACA" w14:textId="77777777" w:rsidR="008A53B3" w:rsidRPr="00F57ECA" w:rsidRDefault="008A53B3" w:rsidP="008A53B3">
            <w:pPr>
              <w:jc w:val="center"/>
              <w:rPr>
                <w:sz w:val="20"/>
                <w:szCs w:val="20"/>
              </w:rPr>
            </w:pPr>
          </w:p>
          <w:p w14:paraId="22AB5D42" w14:textId="77777777" w:rsidR="008A53B3" w:rsidRPr="00F57ECA" w:rsidRDefault="008A53B3" w:rsidP="008A53B3">
            <w:pPr>
              <w:jc w:val="center"/>
              <w:rPr>
                <w:sz w:val="20"/>
                <w:szCs w:val="20"/>
              </w:rPr>
            </w:pPr>
          </w:p>
          <w:p w14:paraId="23257775" w14:textId="77777777" w:rsidR="008A53B3" w:rsidRPr="00F57ECA" w:rsidRDefault="008A53B3" w:rsidP="008A53B3">
            <w:pPr>
              <w:jc w:val="center"/>
              <w:rPr>
                <w:sz w:val="20"/>
                <w:szCs w:val="20"/>
              </w:rPr>
            </w:pPr>
          </w:p>
          <w:p w14:paraId="6F648C1B" w14:textId="77777777" w:rsidR="008A53B3" w:rsidRPr="00F57ECA" w:rsidRDefault="008A53B3" w:rsidP="008A53B3">
            <w:pPr>
              <w:jc w:val="center"/>
              <w:rPr>
                <w:sz w:val="20"/>
                <w:szCs w:val="20"/>
              </w:rPr>
            </w:pPr>
            <w:r w:rsidRPr="00F57ECA">
              <w:rPr>
                <w:sz w:val="20"/>
                <w:szCs w:val="20"/>
              </w:rPr>
              <w:t>(0-2)</w:t>
            </w:r>
          </w:p>
          <w:p w14:paraId="7F5FE862" w14:textId="77777777" w:rsidR="008A53B3" w:rsidRPr="00F57ECA" w:rsidRDefault="008A53B3" w:rsidP="008A53B3">
            <w:pPr>
              <w:jc w:val="center"/>
              <w:rPr>
                <w:sz w:val="20"/>
                <w:szCs w:val="20"/>
              </w:rPr>
            </w:pPr>
          </w:p>
          <w:p w14:paraId="1D62EC1E" w14:textId="77777777" w:rsidR="008A53B3" w:rsidRPr="00F57ECA" w:rsidRDefault="008A53B3" w:rsidP="008A53B3">
            <w:pPr>
              <w:jc w:val="center"/>
              <w:rPr>
                <w:sz w:val="20"/>
                <w:szCs w:val="20"/>
              </w:rPr>
            </w:pPr>
          </w:p>
          <w:p w14:paraId="7708FFC1" w14:textId="77777777" w:rsidR="008A53B3" w:rsidRPr="00F57ECA" w:rsidRDefault="008A53B3" w:rsidP="008A53B3">
            <w:pPr>
              <w:jc w:val="center"/>
              <w:rPr>
                <w:sz w:val="20"/>
                <w:szCs w:val="20"/>
              </w:rPr>
            </w:pPr>
          </w:p>
          <w:p w14:paraId="2F488C8B" w14:textId="77777777" w:rsidR="008A53B3" w:rsidRPr="00F57ECA" w:rsidRDefault="008A53B3" w:rsidP="008A53B3">
            <w:pPr>
              <w:spacing w:line="240" w:lineRule="auto"/>
              <w:jc w:val="center"/>
              <w:rPr>
                <w:sz w:val="20"/>
                <w:szCs w:val="20"/>
              </w:rPr>
            </w:pPr>
            <w:r w:rsidRPr="00F57ECA">
              <w:rPr>
                <w:sz w:val="20"/>
                <w:szCs w:val="20"/>
              </w:rPr>
              <w:t>0</w:t>
            </w:r>
          </w:p>
        </w:tc>
      </w:tr>
      <w:tr w:rsidR="008A53B3" w:rsidRPr="00F57ECA" w14:paraId="40D78C76" w14:textId="77777777" w:rsidTr="00AE4E6B">
        <w:tc>
          <w:tcPr>
            <w:tcW w:w="9180" w:type="dxa"/>
            <w:gridSpan w:val="3"/>
          </w:tcPr>
          <w:p w14:paraId="19E35243" w14:textId="77777777" w:rsidR="008A53B3" w:rsidRPr="00F57ECA" w:rsidRDefault="008A53B3" w:rsidP="008A53B3">
            <w:pPr>
              <w:spacing w:line="240" w:lineRule="auto"/>
              <w:rPr>
                <w:b/>
                <w:bCs/>
                <w:sz w:val="20"/>
                <w:szCs w:val="20"/>
              </w:rPr>
            </w:pPr>
            <w:r w:rsidRPr="00F57ECA">
              <w:rPr>
                <w:rFonts w:cs="Arial"/>
                <w:i/>
                <w:sz w:val="20"/>
                <w:szCs w:val="20"/>
                <w:u w:val="single"/>
              </w:rPr>
              <w:t xml:space="preserve">Ocene: </w:t>
            </w:r>
            <w:r w:rsidRPr="00F57ECA">
              <w:rPr>
                <w:rFonts w:cs="Arial"/>
                <w:i/>
                <w:sz w:val="20"/>
                <w:szCs w:val="20"/>
              </w:rPr>
              <w:t>0 (neustrezno), 1 - 4 (pomanjkljivo), 5 (zadostno), 6 (dobro), 7 - 8 (prav dobro),  9 - 10 (odlično)</w:t>
            </w:r>
          </w:p>
        </w:tc>
      </w:tr>
      <w:tr w:rsidR="008A53B3" w:rsidRPr="00F57ECA" w14:paraId="5D83705A" w14:textId="77777777" w:rsidTr="00AE4E6B">
        <w:tc>
          <w:tcPr>
            <w:tcW w:w="7508" w:type="dxa"/>
            <w:gridSpan w:val="2"/>
          </w:tcPr>
          <w:p w14:paraId="28346695" w14:textId="77777777" w:rsidR="008A53B3" w:rsidRPr="00F57ECA" w:rsidRDefault="008A53B3" w:rsidP="008A53B3">
            <w:pPr>
              <w:suppressAutoHyphens/>
              <w:spacing w:line="240" w:lineRule="auto"/>
              <w:rPr>
                <w:b/>
                <w:bCs/>
                <w:sz w:val="20"/>
                <w:szCs w:val="20"/>
              </w:rPr>
            </w:pPr>
          </w:p>
          <w:p w14:paraId="7D502230" w14:textId="77777777" w:rsidR="008A53B3" w:rsidRPr="00F57ECA" w:rsidRDefault="008A53B3" w:rsidP="008A53B3">
            <w:pPr>
              <w:suppressAutoHyphens/>
              <w:spacing w:line="240" w:lineRule="auto"/>
              <w:jc w:val="center"/>
              <w:rPr>
                <w:b/>
                <w:bCs/>
                <w:sz w:val="20"/>
                <w:szCs w:val="20"/>
              </w:rPr>
            </w:pPr>
            <w:r w:rsidRPr="00F57ECA">
              <w:rPr>
                <w:b/>
                <w:bCs/>
                <w:sz w:val="20"/>
                <w:szCs w:val="20"/>
              </w:rPr>
              <w:t>SKUPAJ TOČKE</w:t>
            </w:r>
          </w:p>
        </w:tc>
        <w:tc>
          <w:tcPr>
            <w:tcW w:w="1672" w:type="dxa"/>
          </w:tcPr>
          <w:p w14:paraId="7ACC9E0D" w14:textId="77777777" w:rsidR="005312C9" w:rsidRPr="00F57ECA" w:rsidRDefault="005312C9" w:rsidP="008A53B3">
            <w:pPr>
              <w:spacing w:line="240" w:lineRule="auto"/>
              <w:jc w:val="center"/>
              <w:rPr>
                <w:b/>
                <w:bCs/>
                <w:sz w:val="20"/>
                <w:szCs w:val="20"/>
              </w:rPr>
            </w:pPr>
          </w:p>
          <w:p w14:paraId="063C9742" w14:textId="11A82629" w:rsidR="008A53B3" w:rsidRPr="00F57ECA" w:rsidRDefault="008A53B3" w:rsidP="008A53B3">
            <w:pPr>
              <w:spacing w:line="240" w:lineRule="auto"/>
              <w:jc w:val="center"/>
              <w:rPr>
                <w:b/>
                <w:bCs/>
                <w:sz w:val="20"/>
                <w:szCs w:val="20"/>
              </w:rPr>
            </w:pPr>
            <w:r w:rsidRPr="00F57ECA">
              <w:rPr>
                <w:b/>
                <w:bCs/>
                <w:sz w:val="20"/>
                <w:szCs w:val="20"/>
              </w:rPr>
              <w:t>100</w:t>
            </w:r>
          </w:p>
        </w:tc>
      </w:tr>
    </w:tbl>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370BB7DA"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lastRenderedPageBreak/>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F92764">
        <w:rPr>
          <w:rFonts w:cs="Arial"/>
          <w:szCs w:val="20"/>
          <w:lang w:eastAsia="ar-SA"/>
        </w:rPr>
        <w:t>80</w:t>
      </w:r>
      <w:r w:rsidR="00EA0166" w:rsidRPr="00FD39DF">
        <w:rPr>
          <w:rFonts w:cs="Arial"/>
          <w:szCs w:val="20"/>
          <w:lang w:eastAsia="ar-SA"/>
        </w:rPr>
        <w:t xml:space="preserve"> </w:t>
      </w:r>
      <w:r w:rsidRPr="00FD39DF">
        <w:rPr>
          <w:rFonts w:cs="Arial"/>
          <w:szCs w:val="20"/>
          <w:lang w:eastAsia="ar-SA"/>
        </w:rPr>
        <w:t>točk</w:t>
      </w:r>
      <w:r w:rsidRPr="00D86714">
        <w:rPr>
          <w:rFonts w:cs="Arial"/>
          <w:szCs w:val="20"/>
          <w:lang w:eastAsia="ar-SA"/>
        </w:rPr>
        <w:t xml:space="preserve"> (</w:t>
      </w:r>
      <w:r w:rsidR="00F92764">
        <w:rPr>
          <w:rFonts w:cs="Arial"/>
          <w:szCs w:val="20"/>
          <w:lang w:eastAsia="ar-SA"/>
        </w:rPr>
        <w:t>80</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pri merilu za ocenjevanje in vrednotenje »Kakovost</w:t>
      </w:r>
      <w:r w:rsidR="007750C9">
        <w:rPr>
          <w:rFonts w:cs="Arial"/>
          <w:szCs w:val="20"/>
          <w:lang w:eastAsia="ar-SA"/>
        </w:rPr>
        <w:t xml:space="preserve"> </w:t>
      </w:r>
      <w:r w:rsidRPr="00D86714">
        <w:rPr>
          <w:rFonts w:cs="Arial"/>
          <w:szCs w:val="20"/>
          <w:lang w:eastAsia="ar-SA"/>
        </w:rPr>
        <w:t xml:space="preserve">projekta« vsaj </w:t>
      </w:r>
      <w:r w:rsidR="008F145B">
        <w:rPr>
          <w:rFonts w:cs="Arial"/>
          <w:szCs w:val="20"/>
          <w:lang w:eastAsia="ar-SA"/>
        </w:rPr>
        <w:t>3</w:t>
      </w:r>
      <w:r w:rsidR="004A1868">
        <w:rPr>
          <w:rFonts w:cs="Arial"/>
          <w:szCs w:val="20"/>
          <w:lang w:eastAsia="ar-SA"/>
        </w:rPr>
        <w:t>0</w:t>
      </w:r>
      <w:r w:rsidRPr="00D86714">
        <w:rPr>
          <w:rFonts w:cs="Arial"/>
          <w:szCs w:val="20"/>
          <w:lang w:eastAsia="ar-SA"/>
        </w:rPr>
        <w:t xml:space="preserve"> točk in pri merilu za ocenjevanje in vrednotenje »Finančni načrt in stroškovna učinkovitost projekta«, vsaj </w:t>
      </w:r>
      <w:r w:rsidR="00F92764">
        <w:rPr>
          <w:rFonts w:cs="Arial"/>
          <w:szCs w:val="20"/>
          <w:lang w:eastAsia="ar-SA"/>
        </w:rPr>
        <w:t>5</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4467E669"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w:t>
      </w:r>
      <w:r w:rsidR="007750C9">
        <w:rPr>
          <w:rFonts w:cs="Arial"/>
          <w:szCs w:val="20"/>
          <w:lang w:eastAsia="ar-SA"/>
        </w:rPr>
        <w:t xml:space="preserve"> </w:t>
      </w:r>
      <w:r w:rsidRPr="00CF68E3">
        <w:rPr>
          <w:rFonts w:cs="Arial"/>
          <w:szCs w:val="20"/>
          <w:lang w:eastAsia="ar-SA"/>
        </w:rPr>
        <w:t>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387A6A">
        <w:rPr>
          <w:rFonts w:cs="Arial"/>
          <w:szCs w:val="20"/>
          <w:lang w:eastAsia="ar-SA"/>
        </w:rPr>
        <w:t>naravne vire</w:t>
      </w:r>
      <w:r w:rsidRPr="00CF68E3">
        <w:rPr>
          <w:rFonts w:cs="Arial"/>
          <w:szCs w:val="20"/>
          <w:lang w:eastAsia="ar-SA"/>
        </w:rPr>
        <w:t xml:space="preserv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ECBD5A2" w14:textId="77777777"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4CCFA0B6" w14:textId="77777777" w:rsidR="00AB36EA" w:rsidRDefault="00AB36EA" w:rsidP="0061059A">
      <w:pPr>
        <w:suppressAutoHyphens/>
        <w:spacing w:line="240" w:lineRule="auto"/>
        <w:jc w:val="both"/>
        <w:rPr>
          <w:rFonts w:cs="Arial"/>
          <w:szCs w:val="20"/>
          <w:lang w:eastAsia="ar-SA"/>
        </w:rPr>
      </w:pPr>
    </w:p>
    <w:p w14:paraId="54553F6E" w14:textId="77777777" w:rsidR="00126B80" w:rsidRDefault="00126B80" w:rsidP="0061059A">
      <w:pPr>
        <w:suppressAutoHyphens/>
        <w:spacing w:line="240" w:lineRule="auto"/>
        <w:jc w:val="both"/>
        <w:rPr>
          <w:rFonts w:cs="Arial"/>
          <w:szCs w:val="20"/>
          <w:lang w:eastAsia="ar-SA"/>
        </w:rPr>
      </w:pPr>
    </w:p>
    <w:p w14:paraId="656F4C94" w14:textId="77777777" w:rsidR="00736DBB" w:rsidRDefault="00736DBB" w:rsidP="0061059A">
      <w:pPr>
        <w:spacing w:line="240" w:lineRule="auto"/>
        <w:rPr>
          <w:rFonts w:cs="Arial"/>
          <w:szCs w:val="20"/>
          <w:lang w:eastAsia="ar-SA"/>
        </w:rPr>
      </w:pPr>
      <w:r>
        <w:rPr>
          <w:rFonts w:cs="Arial"/>
          <w:szCs w:val="20"/>
          <w:lang w:eastAsia="ar-SA"/>
        </w:rPr>
        <w:br w:type="page"/>
      </w:r>
    </w:p>
    <w:p w14:paraId="79D9C000" w14:textId="77777777"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14:paraId="31A7B1F8" w14:textId="77777777" w:rsidR="008736D4" w:rsidRDefault="008736D4" w:rsidP="00494698">
      <w:pPr>
        <w:suppressAutoHyphens/>
        <w:spacing w:line="240" w:lineRule="auto"/>
        <w:jc w:val="both"/>
        <w:rPr>
          <w:rFonts w:cs="Arial"/>
          <w:szCs w:val="20"/>
          <w:lang w:eastAsia="ar-SA"/>
        </w:rPr>
      </w:pPr>
    </w:p>
    <w:p w14:paraId="09633537" w14:textId="77777777" w:rsidR="00054976" w:rsidRDefault="00054976" w:rsidP="00494698">
      <w:pPr>
        <w:suppressAutoHyphens/>
        <w:spacing w:line="240" w:lineRule="auto"/>
        <w:jc w:val="both"/>
        <w:rPr>
          <w:rFonts w:cs="Arial"/>
          <w:szCs w:val="20"/>
          <w:lang w:eastAsia="ar-SA"/>
        </w:rPr>
      </w:pPr>
    </w:p>
    <w:p w14:paraId="3DFD2259" w14:textId="2A3F097F"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5D1804">
        <w:rPr>
          <w:rFonts w:cs="Arial"/>
          <w:szCs w:val="20"/>
          <w:lang w:eastAsia="ar-SA"/>
        </w:rPr>
        <w:t>7</w:t>
      </w:r>
      <w:r w:rsidR="00494698" w:rsidRPr="00CF68E3">
        <w:rPr>
          <w:rFonts w:cs="Arial"/>
          <w:szCs w:val="20"/>
          <w:lang w:eastAsia="ar-SA"/>
        </w:rPr>
        <w:t>.000,00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6475666F" w14:textId="77777777" w:rsidR="00CD157B" w:rsidRPr="00CD157B" w:rsidRDefault="00CD157B" w:rsidP="0061059A">
      <w:pPr>
        <w:suppressAutoHyphens/>
        <w:spacing w:line="240" w:lineRule="auto"/>
        <w:jc w:val="both"/>
        <w:rPr>
          <w:rFonts w:cs="Arial"/>
          <w:szCs w:val="20"/>
          <w:lang w:eastAsia="ar-SA"/>
        </w:rPr>
      </w:pP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4C823979" w14:textId="77777777" w:rsidR="00B656FE" w:rsidRPr="00736DBB" w:rsidRDefault="00B656FE" w:rsidP="008736D4">
      <w:pPr>
        <w:tabs>
          <w:tab w:val="left" w:pos="960"/>
        </w:tabs>
        <w:suppressAutoHyphens/>
        <w:spacing w:line="240" w:lineRule="auto"/>
        <w:jc w:val="both"/>
        <w:rPr>
          <w:rFonts w:cs="Arial"/>
          <w:szCs w:val="20"/>
          <w:lang w:eastAsia="ar-SA"/>
        </w:rPr>
      </w:pPr>
    </w:p>
    <w:p w14:paraId="3AE3B598"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14:paraId="4CBA4B81"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14:paraId="21EF720D"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14:paraId="79F71C8F"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14:paraId="180F90DD"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14:paraId="28352BF4" w14:textId="77777777" w:rsidR="0061059A" w:rsidRDefault="0061059A" w:rsidP="0061059A">
      <w:pPr>
        <w:tabs>
          <w:tab w:val="left" w:pos="960"/>
        </w:tabs>
        <w:suppressAutoHyphens/>
        <w:spacing w:line="240" w:lineRule="auto"/>
        <w:rPr>
          <w:rFonts w:cs="Arial"/>
          <w:szCs w:val="20"/>
          <w:lang w:eastAsia="ar-SA"/>
        </w:rPr>
      </w:pP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77777777"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14:paraId="59DAD7FC" w14:textId="3A25C6BF"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1: Viri financiranja projekta</w:t>
      </w:r>
      <w:r w:rsidR="00D26C05" w:rsidRPr="006E72D5">
        <w:rPr>
          <w:rFonts w:cs="Arial"/>
          <w:bCs/>
          <w:szCs w:val="20"/>
          <w:lang w:eastAsia="ar-SA"/>
        </w:rPr>
        <w:t xml:space="preserve"> </w:t>
      </w:r>
    </w:p>
    <w:p w14:paraId="3B9CBE15" w14:textId="635DCB7C" w:rsidR="006E72D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2. Skupna preglednica glede na vire financiranja in kategorije stroškov</w:t>
      </w:r>
    </w:p>
    <w:p w14:paraId="0734F5D0" w14:textId="5C70811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14:paraId="15C6D94C" w14:textId="47E4013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14:paraId="088AFCF3" w14:textId="1E7C2EDA"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5. </w:t>
      </w:r>
      <w:r w:rsidR="00D26C05" w:rsidRPr="006E72D5">
        <w:rPr>
          <w:rFonts w:cs="Arial"/>
          <w:bCs/>
          <w:szCs w:val="20"/>
          <w:lang w:eastAsia="ar-SA"/>
        </w:rPr>
        <w:t xml:space="preserve">Potni stroški </w:t>
      </w:r>
      <w:r w:rsidRPr="006E72D5">
        <w:rPr>
          <w:rFonts w:cs="Arial"/>
          <w:bCs/>
          <w:szCs w:val="20"/>
          <w:lang w:eastAsia="ar-SA"/>
        </w:rPr>
        <w:t>- specifikacija</w:t>
      </w:r>
    </w:p>
    <w:p w14:paraId="57169C91" w14:textId="294D76A7"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2ED5C13C"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F447D5">
        <w:rPr>
          <w:rFonts w:cs="Arial"/>
          <w:b/>
          <w:bCs/>
          <w:i/>
          <w:szCs w:val="20"/>
          <w:u w:val="single"/>
          <w:lang w:eastAsia="ar-SA"/>
        </w:rPr>
        <w:t>4</w:t>
      </w:r>
      <w:r w:rsidR="006E72D5" w:rsidRPr="00515E3A">
        <w:rPr>
          <w:rFonts w:cs="Arial"/>
          <w:b/>
          <w:bCs/>
          <w:i/>
          <w:szCs w:val="20"/>
          <w:u w:val="single"/>
          <w:lang w:eastAsia="ar-SA"/>
        </w:rPr>
        <w:t>.3</w:t>
      </w:r>
      <w:r>
        <w:rPr>
          <w:rFonts w:cs="Arial"/>
          <w:b/>
          <w:bCs/>
          <w:i/>
          <w:szCs w:val="20"/>
          <w:u w:val="single"/>
          <w:lang w:eastAsia="ar-SA"/>
        </w:rPr>
        <w:t xml:space="preserve">., </w:t>
      </w:r>
      <w:r w:rsidR="00F447D5">
        <w:rPr>
          <w:rFonts w:cs="Arial"/>
          <w:b/>
          <w:bCs/>
          <w:i/>
          <w:szCs w:val="20"/>
          <w:u w:val="single"/>
          <w:lang w:eastAsia="ar-SA"/>
        </w:rPr>
        <w:t>4</w:t>
      </w:r>
      <w:r w:rsidR="006E72D5" w:rsidRPr="00515E3A">
        <w:rPr>
          <w:rFonts w:cs="Arial"/>
          <w:b/>
          <w:bCs/>
          <w:i/>
          <w:szCs w:val="20"/>
          <w:u w:val="single"/>
          <w:lang w:eastAsia="ar-SA"/>
        </w:rPr>
        <w:t>.4.</w:t>
      </w:r>
      <w:r>
        <w:rPr>
          <w:rFonts w:cs="Arial"/>
          <w:b/>
          <w:bCs/>
          <w:i/>
          <w:szCs w:val="20"/>
          <w:u w:val="single"/>
          <w:lang w:eastAsia="ar-SA"/>
        </w:rPr>
        <w:t xml:space="preserve">, </w:t>
      </w:r>
      <w:r w:rsidR="00F447D5">
        <w:rPr>
          <w:rFonts w:cs="Arial"/>
          <w:b/>
          <w:bCs/>
          <w:i/>
          <w:szCs w:val="20"/>
          <w:u w:val="single"/>
          <w:lang w:eastAsia="ar-SA"/>
        </w:rPr>
        <w:t>4</w:t>
      </w:r>
      <w:r>
        <w:rPr>
          <w:rFonts w:cs="Arial"/>
          <w:b/>
          <w:bCs/>
          <w:i/>
          <w:szCs w:val="20"/>
          <w:u w:val="single"/>
          <w:lang w:eastAsia="ar-SA"/>
        </w:rPr>
        <w:t xml:space="preserve">.5. in </w:t>
      </w:r>
      <w:r w:rsidR="00F447D5">
        <w:rPr>
          <w:rFonts w:cs="Arial"/>
          <w:b/>
          <w:bCs/>
          <w:i/>
          <w:szCs w:val="20"/>
          <w:u w:val="single"/>
          <w:lang w:eastAsia="ar-SA"/>
        </w:rPr>
        <w:t>4</w:t>
      </w:r>
      <w:r>
        <w:rPr>
          <w:rFonts w:cs="Arial"/>
          <w:b/>
          <w:bCs/>
          <w:i/>
          <w:szCs w:val="20"/>
          <w:u w:val="single"/>
          <w:lang w:eastAsia="ar-SA"/>
        </w:rPr>
        <w:t xml:space="preserve">.6. </w:t>
      </w:r>
      <w:r w:rsidR="006E72D5" w:rsidRPr="00515E3A">
        <w:rPr>
          <w:rFonts w:cs="Arial"/>
          <w:b/>
          <w:bCs/>
          <w:i/>
          <w:szCs w:val="20"/>
          <w:u w:val="single"/>
          <w:lang w:eastAsia="ar-SA"/>
        </w:rPr>
        <w:t>vpisati le stroške</w:t>
      </w:r>
      <w:r w:rsidRPr="00515E3A">
        <w:rPr>
          <w:rFonts w:cs="Arial"/>
          <w:b/>
          <w:bCs/>
          <w:i/>
          <w:szCs w:val="20"/>
          <w:u w:val="single"/>
          <w:lang w:eastAsia="ar-SA"/>
        </w:rPr>
        <w:t xml:space="preserve">, ki so predmet sofinanciranja </w:t>
      </w:r>
      <w:r w:rsidR="00387A6A">
        <w:rPr>
          <w:rFonts w:cs="Arial"/>
          <w:b/>
          <w:bCs/>
          <w:i/>
          <w:szCs w:val="20"/>
          <w:u w:val="single"/>
          <w:lang w:eastAsia="ar-SA"/>
        </w:rPr>
        <w:t>MNVP</w:t>
      </w:r>
      <w:r w:rsidRPr="00515E3A">
        <w:rPr>
          <w:rFonts w:cs="Arial"/>
          <w:b/>
          <w:bCs/>
          <w:i/>
          <w:szCs w:val="20"/>
          <w:u w:val="single"/>
          <w:lang w:eastAsia="ar-SA"/>
        </w:rPr>
        <w:t xml:space="preserve">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6FD930AE" w14:textId="77777777"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DE0D939" w14:textId="77777777"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14:paraId="75FA30DA"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14:paraId="1A311089"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14:paraId="67541CA0" w14:textId="77777777"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14:paraId="20DB238F"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14:paraId="11EFDAFA"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14:paraId="39B05AE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14:paraId="3D9B03BD" w14:textId="77777777" w:rsidR="0061059A"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opredeljivi in preverljivi;</w:t>
      </w:r>
    </w:p>
    <w:p w14:paraId="7EEB449F" w14:textId="77777777" w:rsidR="0002535D" w:rsidRPr="00CD157B"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14:paraId="22B4753C" w14:textId="77777777" w:rsidR="0002535D" w:rsidRPr="0002535D"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000240D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14:paraId="717D2002" w14:textId="77777777" w:rsidR="0061059A" w:rsidRPr="00CD157B" w:rsidRDefault="0061059A" w:rsidP="0061059A">
      <w:pPr>
        <w:suppressAutoHyphens/>
        <w:spacing w:line="240" w:lineRule="auto"/>
        <w:rPr>
          <w:rFonts w:cs="Arial"/>
          <w:szCs w:val="20"/>
          <w:lang w:eastAsia="ar-SA"/>
        </w:rPr>
      </w:pPr>
    </w:p>
    <w:p w14:paraId="2B2C4AC0" w14:textId="384CFE95" w:rsidR="008F145B" w:rsidRPr="00D151F1" w:rsidRDefault="0061059A" w:rsidP="0061059A">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0AAB1CD4" w14:textId="77777777" w:rsidR="00F92764" w:rsidRDefault="00F92764" w:rsidP="0061059A">
      <w:pPr>
        <w:suppressAutoHyphens/>
        <w:spacing w:line="240" w:lineRule="auto"/>
        <w:jc w:val="both"/>
        <w:rPr>
          <w:rFonts w:cs="Arial"/>
          <w:b/>
          <w:szCs w:val="20"/>
          <w:lang w:eastAsia="ar-SA"/>
        </w:rPr>
      </w:pPr>
    </w:p>
    <w:p w14:paraId="2DDCB346" w14:textId="77777777" w:rsidR="00F92764" w:rsidRDefault="00F92764" w:rsidP="0061059A">
      <w:pPr>
        <w:suppressAutoHyphens/>
        <w:spacing w:line="240" w:lineRule="auto"/>
        <w:jc w:val="both"/>
        <w:rPr>
          <w:rFonts w:cs="Arial"/>
          <w:b/>
          <w:szCs w:val="20"/>
          <w:lang w:eastAsia="ar-SA"/>
        </w:rPr>
      </w:pPr>
    </w:p>
    <w:p w14:paraId="4505BC2A" w14:textId="617DB02E"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14:paraId="08108183" w14:textId="77777777"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14:paraId="7C45216E" w14:textId="77777777"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14:paraId="03206490"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14:paraId="0CBE957F"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14:paraId="0679F0ED"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14:paraId="0F1C58A8"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14:paraId="4D81E1D3" w14:textId="77777777" w:rsidR="00317034" w:rsidRPr="00736DBB" w:rsidRDefault="00317034" w:rsidP="007A096F">
      <w:pPr>
        <w:numPr>
          <w:ilvl w:val="0"/>
          <w:numId w:val="32"/>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AC148D4" w14:textId="77777777" w:rsidR="00317034" w:rsidRDefault="00317034" w:rsidP="00317034">
      <w:pPr>
        <w:suppressAutoHyphens/>
        <w:spacing w:line="240" w:lineRule="auto"/>
        <w:jc w:val="both"/>
        <w:rPr>
          <w:rFonts w:cs="Arial"/>
          <w:szCs w:val="20"/>
          <w:lang w:eastAsia="ar-SA"/>
        </w:rPr>
      </w:pPr>
    </w:p>
    <w:p w14:paraId="34139315" w14:textId="77777777" w:rsidR="00317034" w:rsidRDefault="00317034" w:rsidP="00317034">
      <w:pPr>
        <w:suppressAutoHyphens/>
        <w:spacing w:line="240" w:lineRule="auto"/>
        <w:jc w:val="both"/>
        <w:rPr>
          <w:rFonts w:cs="Arial"/>
          <w:szCs w:val="20"/>
          <w:lang w:eastAsia="ar-SA"/>
        </w:rPr>
      </w:pPr>
    </w:p>
    <w:p w14:paraId="6DFE4A98" w14:textId="77777777"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14:paraId="4F808B60" w14:textId="77777777" w:rsidR="00054976" w:rsidRDefault="00054976" w:rsidP="00054976">
      <w:pPr>
        <w:suppressAutoHyphens/>
        <w:spacing w:line="240" w:lineRule="auto"/>
        <w:ind w:left="360"/>
        <w:contextualSpacing/>
        <w:jc w:val="both"/>
        <w:rPr>
          <w:rFonts w:cs="Arial"/>
          <w:szCs w:val="20"/>
          <w:lang w:eastAsia="ar-SA"/>
        </w:rPr>
      </w:pPr>
    </w:p>
    <w:p w14:paraId="116FB9EB" w14:textId="77777777"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14:paraId="063C3043" w14:textId="77777777" w:rsidR="00054976" w:rsidRPr="001E5558" w:rsidRDefault="00054976" w:rsidP="00054976">
      <w:pPr>
        <w:suppressAutoHyphens/>
        <w:spacing w:line="240" w:lineRule="auto"/>
        <w:ind w:left="360"/>
        <w:contextualSpacing/>
        <w:jc w:val="both"/>
        <w:rPr>
          <w:rFonts w:cs="Arial"/>
          <w:szCs w:val="20"/>
          <w:lang w:eastAsia="ar-SA"/>
        </w:rPr>
      </w:pPr>
    </w:p>
    <w:p w14:paraId="4E141D2E" w14:textId="77777777" w:rsidR="00054976" w:rsidRDefault="00054976" w:rsidP="003060C5">
      <w:pPr>
        <w:pStyle w:val="Odstavekseznama"/>
        <w:numPr>
          <w:ilvl w:val="0"/>
          <w:numId w:val="19"/>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14:paraId="74B0594E" w14:textId="77777777" w:rsidR="00054976" w:rsidRPr="0061059A" w:rsidRDefault="00054976" w:rsidP="00054976">
      <w:pPr>
        <w:rPr>
          <w:lang w:eastAsia="sl-SI"/>
        </w:rPr>
      </w:pPr>
    </w:p>
    <w:p w14:paraId="2C5EFF3F" w14:textId="77777777" w:rsidR="00054976" w:rsidRPr="0061059A" w:rsidRDefault="00054976" w:rsidP="003060C5">
      <w:pPr>
        <w:pStyle w:val="Odstavekseznama"/>
        <w:numPr>
          <w:ilvl w:val="0"/>
          <w:numId w:val="19"/>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w:t>
      </w:r>
      <w:proofErr w:type="spellStart"/>
      <w:r w:rsidRPr="0061059A">
        <w:rPr>
          <w:lang w:eastAsia="sl-SI"/>
        </w:rPr>
        <w:t>podjemnih</w:t>
      </w:r>
      <w:proofErr w:type="spellEnd"/>
      <w:r w:rsidRPr="0061059A">
        <w:rPr>
          <w:lang w:eastAsia="sl-SI"/>
        </w:rPr>
        <w:t xml:space="preserve"> pogodbah, plačila za delo preko študentskega servisa, plačila po pogodbah o opravljenih storitvah); </w:t>
      </w:r>
    </w:p>
    <w:p w14:paraId="5372DBBE" w14:textId="77777777" w:rsidR="00054976" w:rsidRDefault="00054976" w:rsidP="00054976">
      <w:pPr>
        <w:suppressAutoHyphens/>
        <w:spacing w:line="240" w:lineRule="auto"/>
        <w:jc w:val="both"/>
        <w:rPr>
          <w:rFonts w:cs="Arial"/>
          <w:szCs w:val="20"/>
          <w:lang w:eastAsia="ar-SA"/>
        </w:rPr>
      </w:pPr>
    </w:p>
    <w:p w14:paraId="7864E947" w14:textId="5E632678"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sidR="006624A0">
        <w:rPr>
          <w:rFonts w:cs="Arial"/>
          <w:b/>
          <w:szCs w:val="20"/>
          <w:lang w:eastAsia="ar-SA"/>
        </w:rPr>
        <w:t>20</w:t>
      </w:r>
      <w:r>
        <w:rPr>
          <w:rFonts w:cs="Arial"/>
          <w:b/>
          <w:szCs w:val="20"/>
          <w:lang w:eastAsia="ar-SA"/>
        </w:rPr>
        <w:t>,00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14:paraId="52564027" w14:textId="77777777" w:rsidR="00D53A0A" w:rsidRDefault="00D53A0A" w:rsidP="00D53A0A">
      <w:pPr>
        <w:suppressAutoHyphens/>
        <w:spacing w:line="240" w:lineRule="auto"/>
        <w:jc w:val="both"/>
        <w:rPr>
          <w:rFonts w:cs="Arial"/>
          <w:strike/>
          <w:szCs w:val="20"/>
          <w:lang w:eastAsia="ar-SA"/>
        </w:rPr>
      </w:pPr>
    </w:p>
    <w:p w14:paraId="51E7FFA5" w14:textId="4849548B" w:rsidR="00D53A0A" w:rsidRDefault="00D53A0A" w:rsidP="00D53A0A">
      <w:pPr>
        <w:suppressAutoHyphens/>
        <w:spacing w:line="240" w:lineRule="auto"/>
        <w:jc w:val="both"/>
        <w:rPr>
          <w:rFonts w:cs="Arial"/>
          <w:szCs w:val="20"/>
          <w:lang w:eastAsia="ar-SA"/>
        </w:rPr>
      </w:pPr>
      <w:r w:rsidRPr="00D53A0A">
        <w:rPr>
          <w:rFonts w:cs="Arial"/>
          <w:szCs w:val="20"/>
          <w:lang w:eastAsia="ar-SA"/>
        </w:rPr>
        <w:t xml:space="preserve">Izračun: delo zaposlenih ocenite kot število delovnih ur na projektu, pri čemer upoštevajte, da ima mesec povprečno 22 delovnih dni oz. 176 delovnih ur. Opozorilo: izbrana urna postavka v nobenem primeru ne sme presegati </w:t>
      </w:r>
      <w:r w:rsidR="006624A0">
        <w:rPr>
          <w:rFonts w:cs="Arial"/>
          <w:szCs w:val="20"/>
          <w:lang w:eastAsia="ar-SA"/>
        </w:rPr>
        <w:t>20</w:t>
      </w:r>
      <w:r w:rsidRPr="00D53A0A">
        <w:rPr>
          <w:rFonts w:cs="Arial"/>
          <w:szCs w:val="20"/>
          <w:lang w:eastAsia="ar-SA"/>
        </w:rPr>
        <w:t xml:space="preserve"> EUR.</w:t>
      </w:r>
    </w:p>
    <w:p w14:paraId="4C4730DC" w14:textId="77777777" w:rsidR="00054976" w:rsidRPr="00160A04" w:rsidRDefault="00054976" w:rsidP="00054976">
      <w:pPr>
        <w:suppressAutoHyphens/>
        <w:spacing w:line="240" w:lineRule="auto"/>
        <w:jc w:val="both"/>
        <w:rPr>
          <w:rFonts w:cs="Arial"/>
          <w:strike/>
          <w:szCs w:val="20"/>
        </w:rPr>
      </w:pPr>
    </w:p>
    <w:p w14:paraId="622A528B" w14:textId="77777777"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14:paraId="0CAD8A8C" w14:textId="77777777" w:rsidR="00D53A0A" w:rsidRDefault="00D53A0A" w:rsidP="00054976">
      <w:pPr>
        <w:suppressAutoHyphens/>
        <w:spacing w:line="240" w:lineRule="auto"/>
        <w:jc w:val="both"/>
        <w:rPr>
          <w:rFonts w:cs="Arial"/>
          <w:szCs w:val="20"/>
          <w:lang w:eastAsia="ar-SA"/>
        </w:rPr>
      </w:pPr>
    </w:p>
    <w:p w14:paraId="78A8CD7C" w14:textId="77777777"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14:paraId="7EE009D3" w14:textId="77777777" w:rsidR="00054976" w:rsidRPr="00CD157B" w:rsidRDefault="00054976" w:rsidP="00054976">
      <w:pPr>
        <w:rPr>
          <w:rFonts w:cs="Arial"/>
          <w:szCs w:val="20"/>
          <w:lang w:eastAsia="ar-SA"/>
        </w:rPr>
      </w:pPr>
    </w:p>
    <w:p w14:paraId="73E5E68D" w14:textId="77777777"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w:t>
      </w:r>
      <w:proofErr w:type="spellStart"/>
      <w:r w:rsidRPr="00CD157B">
        <w:rPr>
          <w:rFonts w:cs="Arial"/>
          <w:bCs/>
          <w:szCs w:val="20"/>
          <w:lang w:eastAsia="ar-SA"/>
        </w:rPr>
        <w:t>podjemnih</w:t>
      </w:r>
      <w:proofErr w:type="spellEnd"/>
      <w:r w:rsidRPr="00CD157B">
        <w:rPr>
          <w:rFonts w:cs="Arial"/>
          <w:bCs/>
          <w:szCs w:val="20"/>
          <w:lang w:eastAsia="ar-SA"/>
        </w:rPr>
        <w:t xml:space="preserve"> pogodbah, plačila za delo preko študentskega servisa, plačila po pogodbah o opravljenih storitvah, naročilnicah ipd</w:t>
      </w:r>
      <w:r>
        <w:rPr>
          <w:rFonts w:cs="Arial"/>
          <w:bCs/>
          <w:szCs w:val="20"/>
          <w:lang w:eastAsia="ar-SA"/>
        </w:rPr>
        <w:t xml:space="preserve">.) </w:t>
      </w:r>
    </w:p>
    <w:p w14:paraId="55CA95A6" w14:textId="77777777" w:rsidR="00054976" w:rsidRDefault="00054976" w:rsidP="00054976">
      <w:pPr>
        <w:suppressAutoHyphens/>
        <w:spacing w:line="240" w:lineRule="auto"/>
        <w:jc w:val="both"/>
        <w:rPr>
          <w:rFonts w:cs="Arial"/>
          <w:szCs w:val="20"/>
          <w:lang w:eastAsia="ar-SA"/>
        </w:rPr>
      </w:pPr>
    </w:p>
    <w:p w14:paraId="57DBE6D5" w14:textId="77777777"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2A3357F1" w14:textId="77777777" w:rsidR="00054976" w:rsidRDefault="00054976" w:rsidP="00054976">
      <w:pPr>
        <w:suppressAutoHyphens/>
        <w:spacing w:line="240" w:lineRule="auto"/>
        <w:jc w:val="both"/>
        <w:rPr>
          <w:rFonts w:cs="Arial"/>
          <w:szCs w:val="20"/>
          <w:lang w:eastAsia="ar-SA"/>
        </w:rPr>
      </w:pPr>
    </w:p>
    <w:p w14:paraId="0EC174DF" w14:textId="77777777"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14:paraId="2EAD4AF5" w14:textId="77777777" w:rsidR="00054976" w:rsidRPr="003C19B7" w:rsidRDefault="00054976" w:rsidP="00054976">
      <w:pPr>
        <w:autoSpaceDE w:val="0"/>
        <w:autoSpaceDN w:val="0"/>
        <w:adjustRightInd w:val="0"/>
        <w:spacing w:line="260" w:lineRule="atLeast"/>
        <w:jc w:val="both"/>
        <w:rPr>
          <w:rFonts w:cs="Arial"/>
          <w:szCs w:val="20"/>
        </w:rPr>
      </w:pPr>
    </w:p>
    <w:p w14:paraId="49215878" w14:textId="77777777"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w:t>
      </w:r>
      <w:proofErr w:type="spellStart"/>
      <w:r w:rsidRPr="003C19B7">
        <w:rPr>
          <w:rFonts w:cs="Arial"/>
          <w:szCs w:val="20"/>
        </w:rPr>
        <w:t>t.i</w:t>
      </w:r>
      <w:proofErr w:type="spellEnd"/>
      <w:r w:rsidRPr="003C19B7">
        <w:rPr>
          <w:rFonts w:cs="Arial"/>
          <w:szCs w:val="20"/>
        </w:rPr>
        <w:t xml:space="preserve">. neto </w:t>
      </w:r>
    </w:p>
    <w:p w14:paraId="1F4BC7AA" w14:textId="77777777"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14:paraId="393796F4" w14:textId="77777777"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14:paraId="24A6F272" w14:textId="77777777"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14:paraId="33AFD728" w14:textId="06D640C0" w:rsidR="00D53A0A" w:rsidRDefault="00D53A0A" w:rsidP="00317034">
      <w:pPr>
        <w:suppressAutoHyphens/>
        <w:spacing w:line="240" w:lineRule="auto"/>
        <w:jc w:val="both"/>
        <w:rPr>
          <w:rFonts w:cs="Arial"/>
          <w:b/>
          <w:szCs w:val="20"/>
          <w:lang w:eastAsia="ar-SA"/>
        </w:rPr>
      </w:pPr>
    </w:p>
    <w:p w14:paraId="647EC1B1" w14:textId="77777777" w:rsidR="00F92764" w:rsidRDefault="00F92764" w:rsidP="00317034">
      <w:pPr>
        <w:suppressAutoHyphens/>
        <w:spacing w:line="240" w:lineRule="auto"/>
        <w:jc w:val="both"/>
        <w:rPr>
          <w:rFonts w:cs="Arial"/>
          <w:b/>
          <w:szCs w:val="20"/>
          <w:lang w:eastAsia="ar-SA"/>
        </w:rPr>
      </w:pPr>
    </w:p>
    <w:p w14:paraId="7BDDE7E7" w14:textId="01E92284" w:rsidR="00D53A0A" w:rsidRDefault="00D53A0A" w:rsidP="00317034">
      <w:pPr>
        <w:suppressAutoHyphens/>
        <w:spacing w:line="240" w:lineRule="auto"/>
        <w:jc w:val="both"/>
        <w:rPr>
          <w:rFonts w:cs="Arial"/>
          <w:b/>
          <w:szCs w:val="20"/>
          <w:lang w:eastAsia="ar-SA"/>
        </w:rPr>
      </w:pPr>
    </w:p>
    <w:p w14:paraId="0B1688F9" w14:textId="77777777" w:rsidR="00317034" w:rsidRDefault="00317034" w:rsidP="00317034">
      <w:pPr>
        <w:suppressAutoHyphens/>
        <w:spacing w:line="240" w:lineRule="auto"/>
        <w:jc w:val="both"/>
        <w:rPr>
          <w:rFonts w:cs="Arial"/>
          <w:szCs w:val="20"/>
          <w:lang w:eastAsia="ar-SA"/>
        </w:rPr>
      </w:pPr>
      <w:r>
        <w:rPr>
          <w:rFonts w:cs="Arial"/>
          <w:b/>
          <w:szCs w:val="20"/>
          <w:lang w:eastAsia="ar-SA"/>
        </w:rPr>
        <w:lastRenderedPageBreak/>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14:paraId="7A917C44" w14:textId="77777777" w:rsidR="00317034" w:rsidRDefault="00317034" w:rsidP="00317034">
      <w:pPr>
        <w:suppressAutoHyphens/>
        <w:spacing w:line="240" w:lineRule="auto"/>
        <w:jc w:val="both"/>
        <w:rPr>
          <w:rFonts w:cs="Arial"/>
          <w:szCs w:val="20"/>
        </w:rPr>
      </w:pPr>
    </w:p>
    <w:p w14:paraId="3A59254E" w14:textId="77777777"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14:paraId="08F8EAB2" w14:textId="77777777" w:rsidR="00317034" w:rsidRPr="00317034" w:rsidRDefault="00317034" w:rsidP="00317034">
      <w:pPr>
        <w:autoSpaceDE w:val="0"/>
        <w:autoSpaceDN w:val="0"/>
        <w:adjustRightInd w:val="0"/>
        <w:spacing w:line="260" w:lineRule="atLeast"/>
        <w:jc w:val="both"/>
        <w:rPr>
          <w:rFonts w:cs="Arial"/>
          <w:szCs w:val="20"/>
        </w:rPr>
      </w:pPr>
    </w:p>
    <w:p w14:paraId="50505B78" w14:textId="1AD15F1B" w:rsidR="00317034" w:rsidRPr="00F447D5" w:rsidRDefault="00317034" w:rsidP="00317034">
      <w:pPr>
        <w:autoSpaceDE w:val="0"/>
        <w:autoSpaceDN w:val="0"/>
        <w:adjustRightInd w:val="0"/>
        <w:spacing w:line="260" w:lineRule="atLeast"/>
        <w:jc w:val="both"/>
        <w:rPr>
          <w:rFonts w:cs="Arial"/>
          <w:szCs w:val="20"/>
        </w:rPr>
      </w:pPr>
      <w:r w:rsidRPr="00F447D5">
        <w:rPr>
          <w:rFonts w:cs="Arial"/>
          <w:szCs w:val="20"/>
        </w:rPr>
        <w:t>Stroški potovanj v Sloveniji so upravičeni samo do višine opredeljene v Uredbi o davčni obravnavi povračil stroškov in drugih dohodkov iz delovnega razmerja (</w:t>
      </w:r>
      <w:r w:rsidR="006624A0" w:rsidRPr="006624A0">
        <w:rPr>
          <w:rFonts w:cs="Arial"/>
          <w:szCs w:val="20"/>
        </w:rPr>
        <w:t>Uradni list RS, št. 140/06, 76/08, 63/17, 71/18, 104/21, 114/21, 87/22, 113/22 in 162/22</w:t>
      </w:r>
      <w:r w:rsidR="00F92764" w:rsidRPr="00F92764">
        <w:rPr>
          <w:rFonts w:cs="Arial"/>
          <w:szCs w:val="20"/>
        </w:rPr>
        <w:t>)</w:t>
      </w:r>
      <w:r w:rsidRPr="00F447D5">
        <w:rPr>
          <w:rFonts w:cs="Arial"/>
          <w:szCs w:val="20"/>
        </w:rPr>
        <w:t xml:space="preserve">. </w:t>
      </w:r>
    </w:p>
    <w:p w14:paraId="4D6E8B0F" w14:textId="77777777" w:rsidR="00F92764" w:rsidRDefault="00F92764" w:rsidP="00317034">
      <w:pPr>
        <w:widowControl w:val="0"/>
        <w:suppressAutoHyphens/>
        <w:autoSpaceDE w:val="0"/>
        <w:autoSpaceDN w:val="0"/>
        <w:adjustRightInd w:val="0"/>
        <w:spacing w:line="240" w:lineRule="auto"/>
        <w:jc w:val="both"/>
        <w:rPr>
          <w:rFonts w:cs="Arial"/>
          <w:szCs w:val="20"/>
          <w:lang w:eastAsia="ar-SA"/>
        </w:rPr>
      </w:pPr>
    </w:p>
    <w:p w14:paraId="35D1FC43" w14:textId="63ABBF1B"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r w:rsidRPr="00F447D5">
        <w:rPr>
          <w:rFonts w:cs="Arial"/>
          <w:szCs w:val="20"/>
          <w:lang w:eastAsia="ar-SA"/>
        </w:rPr>
        <w:t xml:space="preserve">Stroški potovanj v tujini so upravičeni samo do višine opredeljene v Uredbi o povračilu stroškov za službena potovanja v tujino </w:t>
      </w:r>
      <w:r w:rsidR="00B12AE8" w:rsidRPr="00F447D5">
        <w:rPr>
          <w:rFonts w:cs="Arial"/>
          <w:szCs w:val="20"/>
          <w:shd w:val="clear" w:color="auto" w:fill="FFFFFF"/>
        </w:rPr>
        <w:t>(</w:t>
      </w:r>
      <w:r w:rsidR="006624A0" w:rsidRPr="006624A0">
        <w:rPr>
          <w:rFonts w:cs="Arial"/>
          <w:szCs w:val="20"/>
          <w:shd w:val="clear" w:color="auto" w:fill="FFFFFF"/>
        </w:rPr>
        <w:t>Uradni list RS, št. 76/19, 180/20 in 116/21</w:t>
      </w:r>
      <w:r w:rsidR="00B12AE8" w:rsidRPr="00F447D5">
        <w:rPr>
          <w:rFonts w:cs="Arial"/>
          <w:szCs w:val="20"/>
          <w:shd w:val="clear" w:color="auto" w:fill="FFFFFF"/>
        </w:rPr>
        <w:t>)</w:t>
      </w:r>
      <w:r w:rsidRPr="00F447D5">
        <w:rPr>
          <w:rFonts w:cs="Arial"/>
          <w:szCs w:val="20"/>
          <w:lang w:eastAsia="ar-SA"/>
        </w:rPr>
        <w:t>.</w:t>
      </w:r>
    </w:p>
    <w:p w14:paraId="53C75EDF" w14:textId="77777777"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p>
    <w:p w14:paraId="228F6442" w14:textId="77777777" w:rsidR="00317034" w:rsidRPr="00F447D5" w:rsidRDefault="00317034" w:rsidP="00317034">
      <w:pPr>
        <w:widowControl w:val="0"/>
        <w:suppressAutoHyphens/>
        <w:autoSpaceDE w:val="0"/>
        <w:autoSpaceDN w:val="0"/>
        <w:adjustRightInd w:val="0"/>
        <w:spacing w:line="240" w:lineRule="auto"/>
        <w:jc w:val="both"/>
        <w:rPr>
          <w:rFonts w:cs="Arial"/>
          <w:szCs w:val="20"/>
        </w:rPr>
      </w:pPr>
      <w:r w:rsidRPr="00F447D5">
        <w:rPr>
          <w:rFonts w:cs="Arial"/>
          <w:szCs w:val="20"/>
        </w:rPr>
        <w:t>V primeru, da bo upravičenec uveljavljal višje stroške poti od navedene v uredbah, je razlika v zneskih neupravičen strošek.</w:t>
      </w:r>
    </w:p>
    <w:p w14:paraId="72060A3F" w14:textId="77777777" w:rsidR="000F79F0" w:rsidRDefault="000F79F0" w:rsidP="009D4F65">
      <w:pPr>
        <w:widowControl w:val="0"/>
        <w:suppressAutoHyphens/>
        <w:autoSpaceDE w:val="0"/>
        <w:autoSpaceDN w:val="0"/>
        <w:adjustRightInd w:val="0"/>
        <w:spacing w:line="240" w:lineRule="auto"/>
        <w:jc w:val="both"/>
        <w:rPr>
          <w:rFonts w:cs="Arial"/>
          <w:b/>
          <w:szCs w:val="20"/>
          <w:lang w:eastAsia="ar-SA"/>
        </w:rPr>
      </w:pPr>
    </w:p>
    <w:p w14:paraId="6CC3FDA8" w14:textId="77777777" w:rsidR="00C36A70" w:rsidRDefault="00C36A70" w:rsidP="009D4F65">
      <w:pPr>
        <w:widowControl w:val="0"/>
        <w:suppressAutoHyphens/>
        <w:autoSpaceDE w:val="0"/>
        <w:autoSpaceDN w:val="0"/>
        <w:adjustRightInd w:val="0"/>
        <w:spacing w:line="240" w:lineRule="auto"/>
        <w:jc w:val="both"/>
        <w:rPr>
          <w:rFonts w:cs="Arial"/>
          <w:b/>
          <w:szCs w:val="20"/>
          <w:lang w:eastAsia="ar-SA"/>
        </w:rPr>
      </w:pPr>
    </w:p>
    <w:p w14:paraId="35E71017" w14:textId="77777777"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14:paraId="7C611825" w14:textId="77777777"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14:paraId="33E842D2" w14:textId="77777777"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14:paraId="70584409" w14:textId="77777777" w:rsidR="00054976" w:rsidRPr="0061059A" w:rsidRDefault="00054976" w:rsidP="003060C5">
      <w:pPr>
        <w:pStyle w:val="Odstavekseznama"/>
        <w:numPr>
          <w:ilvl w:val="0"/>
          <w:numId w:val="18"/>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14:paraId="0536EDA2" w14:textId="77777777" w:rsidR="00054976" w:rsidRDefault="00054976" w:rsidP="003060C5">
      <w:pPr>
        <w:pStyle w:val="Odstavekseznama"/>
        <w:numPr>
          <w:ilvl w:val="0"/>
          <w:numId w:val="18"/>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14:paraId="274703BE" w14:textId="77777777" w:rsidR="00054976" w:rsidRPr="00781513" w:rsidRDefault="00054976" w:rsidP="003060C5">
      <w:pPr>
        <w:pStyle w:val="Odstavekseznama"/>
        <w:numPr>
          <w:ilvl w:val="0"/>
          <w:numId w:val="18"/>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 xml:space="preserve">postavitve razstavnih prostorov, </w:t>
      </w:r>
      <w:proofErr w:type="spellStart"/>
      <w:r w:rsidRPr="00781513">
        <w:rPr>
          <w:lang w:eastAsia="sl-SI"/>
        </w:rPr>
        <w:t>ipd</w:t>
      </w:r>
      <w:proofErr w:type="spellEnd"/>
      <w:r w:rsidRPr="00781513">
        <w:rPr>
          <w:rFonts w:cs="Arial"/>
          <w:szCs w:val="20"/>
          <w:lang w:eastAsia="ar-SA"/>
        </w:rPr>
        <w:t>);</w:t>
      </w:r>
    </w:p>
    <w:p w14:paraId="6A676A16" w14:textId="77777777" w:rsidR="00054976" w:rsidRPr="00317034" w:rsidRDefault="00054976" w:rsidP="003060C5">
      <w:pPr>
        <w:pStyle w:val="Odstavekseznama"/>
        <w:numPr>
          <w:ilvl w:val="0"/>
          <w:numId w:val="18"/>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14:paraId="1C5DB492" w14:textId="77777777" w:rsidR="00054976" w:rsidRPr="0061059A" w:rsidRDefault="00054976" w:rsidP="003060C5">
      <w:pPr>
        <w:pStyle w:val="Odstavekseznama"/>
        <w:numPr>
          <w:ilvl w:val="0"/>
          <w:numId w:val="18"/>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77777777"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22FF2F4B" w14:textId="77777777" w:rsidR="001A050D" w:rsidRPr="001A050D" w:rsidRDefault="008D0F26" w:rsidP="007A096F">
      <w:pPr>
        <w:pStyle w:val="Odstavekseznama"/>
        <w:numPr>
          <w:ilvl w:val="0"/>
          <w:numId w:val="27"/>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14:paraId="32C6164E" w14:textId="77777777" w:rsidR="00CD157B" w:rsidRPr="0026494E" w:rsidRDefault="00CD157B" w:rsidP="007A096F">
      <w:pPr>
        <w:pStyle w:val="Odstavekseznama"/>
        <w:numPr>
          <w:ilvl w:val="0"/>
          <w:numId w:val="27"/>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proofErr w:type="spellStart"/>
      <w:r w:rsidRPr="0026494E">
        <w:rPr>
          <w:lang w:eastAsia="ar-SA"/>
        </w:rPr>
        <w:t>ipd</w:t>
      </w:r>
      <w:proofErr w:type="spellEnd"/>
      <w:r w:rsidRPr="0026494E">
        <w:rPr>
          <w:lang w:eastAsia="ar-SA"/>
        </w:rPr>
        <w:t>, niso predmet sofinanciranja</w:t>
      </w:r>
      <w:r w:rsidR="00AB1486">
        <w:rPr>
          <w:lang w:eastAsia="ar-SA"/>
        </w:rPr>
        <w:t>;</w:t>
      </w:r>
    </w:p>
    <w:p w14:paraId="745281CE" w14:textId="77777777" w:rsidR="00CD157B" w:rsidRPr="00CD157B" w:rsidRDefault="00CD157B" w:rsidP="007A096F">
      <w:pPr>
        <w:pStyle w:val="Odstavekseznama"/>
        <w:numPr>
          <w:ilvl w:val="0"/>
          <w:numId w:val="27"/>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rsidP="007A096F">
      <w:pPr>
        <w:pStyle w:val="Odstavekseznama"/>
        <w:numPr>
          <w:ilvl w:val="0"/>
          <w:numId w:val="27"/>
        </w:numPr>
        <w:rPr>
          <w:lang w:eastAsia="ar-SA"/>
        </w:rPr>
      </w:pPr>
      <w:r w:rsidRPr="00CD157B">
        <w:rPr>
          <w:lang w:eastAsia="ar-SA"/>
        </w:rPr>
        <w:t>stroški priprave vloge na ta javni razpis;</w:t>
      </w:r>
    </w:p>
    <w:p w14:paraId="765C8892" w14:textId="77777777" w:rsidR="00CD157B" w:rsidRPr="00CD157B" w:rsidRDefault="00CD157B" w:rsidP="007A096F">
      <w:pPr>
        <w:pStyle w:val="Odstavekseznama"/>
        <w:numPr>
          <w:ilvl w:val="0"/>
          <w:numId w:val="27"/>
        </w:numPr>
        <w:rPr>
          <w:lang w:eastAsia="ar-SA"/>
        </w:rPr>
      </w:pPr>
      <w:r w:rsidRPr="00CD157B">
        <w:rPr>
          <w:lang w:eastAsia="ar-SA"/>
        </w:rPr>
        <w:t>davek na dodano vrednost;</w:t>
      </w:r>
    </w:p>
    <w:p w14:paraId="56F04B1D" w14:textId="77777777" w:rsidR="00CD157B" w:rsidRPr="00CD157B" w:rsidRDefault="00CD157B" w:rsidP="007A096F">
      <w:pPr>
        <w:pStyle w:val="Odstavekseznama"/>
        <w:numPr>
          <w:ilvl w:val="0"/>
          <w:numId w:val="27"/>
        </w:numPr>
        <w:rPr>
          <w:lang w:eastAsia="ar-SA"/>
        </w:rPr>
      </w:pPr>
      <w:r w:rsidRPr="00CD157B">
        <w:rPr>
          <w:lang w:eastAsia="ar-SA"/>
        </w:rPr>
        <w:t>odpravnine, solidarnostne pomoči, različne bonitete, letne stimulacije in druge nagrade zaposlenim ter jubilejne nagrade;</w:t>
      </w:r>
    </w:p>
    <w:p w14:paraId="5B7E7DF6" w14:textId="77777777" w:rsidR="00CD157B" w:rsidRPr="00CD157B" w:rsidRDefault="00CD157B" w:rsidP="007A096F">
      <w:pPr>
        <w:pStyle w:val="Odstavekseznama"/>
        <w:numPr>
          <w:ilvl w:val="0"/>
          <w:numId w:val="27"/>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14:paraId="1EB32BD3" w14:textId="77777777" w:rsidR="00CD157B" w:rsidRPr="00CD157B" w:rsidRDefault="00CD157B" w:rsidP="007A096F">
      <w:pPr>
        <w:pStyle w:val="Odstavekseznama"/>
        <w:numPr>
          <w:ilvl w:val="0"/>
          <w:numId w:val="27"/>
        </w:numPr>
        <w:rPr>
          <w:lang w:eastAsia="ar-SA"/>
        </w:rPr>
      </w:pPr>
      <w:r w:rsidRPr="00CD157B">
        <w:rPr>
          <w:lang w:eastAsia="ar-SA"/>
        </w:rPr>
        <w:t>stroški nakupa in gradnje nepremičnin;</w:t>
      </w:r>
    </w:p>
    <w:p w14:paraId="5AA4EEE1" w14:textId="77777777" w:rsidR="00CD157B" w:rsidRPr="00CD157B" w:rsidRDefault="00CD157B" w:rsidP="007A096F">
      <w:pPr>
        <w:pStyle w:val="Odstavekseznama"/>
        <w:numPr>
          <w:ilvl w:val="0"/>
          <w:numId w:val="27"/>
        </w:numPr>
        <w:rPr>
          <w:lang w:eastAsia="ar-SA"/>
        </w:rPr>
      </w:pPr>
      <w:r w:rsidRPr="00CD157B">
        <w:rPr>
          <w:lang w:eastAsia="ar-SA"/>
        </w:rPr>
        <w:t>stroški nakupa nezazidanega zemljišča;</w:t>
      </w:r>
    </w:p>
    <w:p w14:paraId="046D148B" w14:textId="77777777" w:rsidR="00CD157B" w:rsidRPr="00CD157B" w:rsidRDefault="00CD157B" w:rsidP="007A096F">
      <w:pPr>
        <w:pStyle w:val="Odstavekseznama"/>
        <w:numPr>
          <w:ilvl w:val="0"/>
          <w:numId w:val="27"/>
        </w:numPr>
        <w:rPr>
          <w:lang w:eastAsia="ar-SA"/>
        </w:rPr>
      </w:pPr>
      <w:r w:rsidRPr="00CD157B">
        <w:rPr>
          <w:lang w:eastAsia="ar-SA"/>
        </w:rPr>
        <w:t>stroški nakupa strojev, pohištva in prevoznih sredstev;</w:t>
      </w:r>
    </w:p>
    <w:p w14:paraId="67B9D410" w14:textId="77777777" w:rsidR="00CD157B" w:rsidRPr="00781513" w:rsidRDefault="00CD157B" w:rsidP="007A096F">
      <w:pPr>
        <w:pStyle w:val="Odstavekseznama"/>
        <w:numPr>
          <w:ilvl w:val="0"/>
          <w:numId w:val="27"/>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rsidP="007A096F">
      <w:pPr>
        <w:pStyle w:val="Odstavekseznama"/>
        <w:numPr>
          <w:ilvl w:val="0"/>
          <w:numId w:val="27"/>
        </w:numPr>
        <w:rPr>
          <w:lang w:eastAsia="ar-SA"/>
        </w:rPr>
      </w:pPr>
      <w:r w:rsidRPr="00781513">
        <w:rPr>
          <w:lang w:eastAsia="ar-SA"/>
        </w:rPr>
        <w:t>amortizacija nepremičnin in opreme;</w:t>
      </w:r>
    </w:p>
    <w:p w14:paraId="03C83493" w14:textId="77777777" w:rsidR="00CD157B" w:rsidRPr="00781513" w:rsidRDefault="00CD157B" w:rsidP="007A096F">
      <w:pPr>
        <w:pStyle w:val="Odstavekseznama"/>
        <w:numPr>
          <w:ilvl w:val="0"/>
          <w:numId w:val="27"/>
        </w:numPr>
        <w:rPr>
          <w:lang w:eastAsia="ar-SA"/>
        </w:rPr>
      </w:pPr>
      <w:r w:rsidRPr="00781513">
        <w:rPr>
          <w:lang w:eastAsia="ar-SA"/>
        </w:rPr>
        <w:t xml:space="preserve">posredni stroški kot so stroški telekomunikacij (telefon, internet), elektrike, ogrevanja, komunalnih storitev, upravljanja, pisarniškega in potrošnega materiala, drobnega </w:t>
      </w:r>
      <w:r w:rsidRPr="00781513">
        <w:rPr>
          <w:lang w:eastAsia="ar-SA"/>
        </w:rPr>
        <w:lastRenderedPageBreak/>
        <w:t>inventarja, najema poslovnih prostorov od tretjih pravnih ali fizičnih oseb, stroški potrebni za zakonito delovanje upravičenca (npr. stroški računovodstva ipd.)</w:t>
      </w:r>
      <w:r w:rsidR="001A050D" w:rsidRPr="00781513">
        <w:rPr>
          <w:lang w:eastAsia="ar-SA"/>
        </w:rPr>
        <w:t>;</w:t>
      </w:r>
    </w:p>
    <w:p w14:paraId="3295955D" w14:textId="77777777" w:rsidR="00CD157B" w:rsidRPr="00781513" w:rsidRDefault="00BA2E32" w:rsidP="007A096F">
      <w:pPr>
        <w:pStyle w:val="Odstavekseznama"/>
        <w:numPr>
          <w:ilvl w:val="0"/>
          <w:numId w:val="27"/>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14:paraId="2F8FDFD6" w14:textId="77777777" w:rsidR="005E536D" w:rsidRPr="00781513" w:rsidRDefault="00CD157B" w:rsidP="007A096F">
      <w:pPr>
        <w:pStyle w:val="Odstavekseznama"/>
        <w:numPr>
          <w:ilvl w:val="0"/>
          <w:numId w:val="27"/>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rsidP="007A096F">
      <w:pPr>
        <w:pStyle w:val="Odstavekseznama"/>
        <w:numPr>
          <w:ilvl w:val="0"/>
          <w:numId w:val="27"/>
        </w:numPr>
        <w:rPr>
          <w:lang w:eastAsia="ar-SA"/>
        </w:rPr>
      </w:pPr>
      <w:r w:rsidRPr="00781513">
        <w:rPr>
          <w:lang w:eastAsia="ar-SA"/>
        </w:rPr>
        <w:t>stroški nakupa vinjet Republike Slovenije;</w:t>
      </w:r>
    </w:p>
    <w:p w14:paraId="13D0543F" w14:textId="77777777" w:rsidR="00CD157B" w:rsidRPr="00781513" w:rsidRDefault="00CD157B" w:rsidP="007A096F">
      <w:pPr>
        <w:pStyle w:val="Odstavekseznama"/>
        <w:numPr>
          <w:ilvl w:val="0"/>
          <w:numId w:val="27"/>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rsidP="007A096F">
      <w:pPr>
        <w:pStyle w:val="Odstavekseznama"/>
        <w:numPr>
          <w:ilvl w:val="0"/>
          <w:numId w:val="27"/>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know-how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75200899" w14:textId="77777777" w:rsidR="000F79F0" w:rsidRDefault="000F79F0" w:rsidP="00CD157B">
      <w:pPr>
        <w:suppressAutoHyphens/>
        <w:spacing w:line="240" w:lineRule="auto"/>
        <w:jc w:val="both"/>
        <w:rPr>
          <w:rFonts w:cs="Arial"/>
          <w:szCs w:val="20"/>
          <w:lang w:eastAsia="ar-SA"/>
        </w:rPr>
      </w:pPr>
    </w:p>
    <w:p w14:paraId="68F6DBA0" w14:textId="77777777"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14:paraId="615487AD" w14:textId="77777777" w:rsidR="00736DBB" w:rsidRDefault="00736DBB" w:rsidP="00AB36EA">
      <w:pPr>
        <w:suppressAutoHyphens/>
        <w:spacing w:line="240" w:lineRule="auto"/>
        <w:jc w:val="both"/>
        <w:rPr>
          <w:rFonts w:cs="Arial"/>
          <w:szCs w:val="20"/>
          <w:lang w:eastAsia="ar-SA"/>
        </w:rPr>
      </w:pPr>
    </w:p>
    <w:p w14:paraId="02E5F009" w14:textId="77777777" w:rsidR="00CD157B" w:rsidRDefault="00CD157B" w:rsidP="00AB36EA">
      <w:pPr>
        <w:suppressAutoHyphens/>
        <w:spacing w:line="240" w:lineRule="auto"/>
        <w:jc w:val="both"/>
        <w:rPr>
          <w:rFonts w:cs="Arial"/>
          <w:szCs w:val="20"/>
          <w:lang w:eastAsia="ar-SA"/>
        </w:rPr>
      </w:pPr>
    </w:p>
    <w:p w14:paraId="4A364A3B" w14:textId="77777777" w:rsidR="00736DBB" w:rsidRPr="00AB36EA" w:rsidRDefault="00736DBB" w:rsidP="00AB36EA">
      <w:pPr>
        <w:suppressAutoHyphens/>
        <w:spacing w:line="240" w:lineRule="auto"/>
        <w:jc w:val="both"/>
        <w:rPr>
          <w:rFonts w:cs="Arial"/>
          <w:szCs w:val="20"/>
          <w:lang w:eastAsia="ar-SA"/>
        </w:rPr>
      </w:pPr>
    </w:p>
    <w:p w14:paraId="1FCAA5C9" w14:textId="77777777" w:rsidR="004622CD" w:rsidRPr="00AB36EA" w:rsidRDefault="004622CD" w:rsidP="004622CD">
      <w:pPr>
        <w:spacing w:line="240" w:lineRule="auto"/>
        <w:rPr>
          <w:rFonts w:cs="Arial"/>
          <w:szCs w:val="20"/>
          <w:lang w:eastAsia="ar-SA"/>
        </w:rPr>
      </w:pPr>
      <w:r>
        <w:rPr>
          <w:rFonts w:cs="Arial"/>
          <w:szCs w:val="20"/>
          <w:lang w:eastAsia="ar-SA"/>
        </w:rPr>
        <w:br w:type="page"/>
      </w:r>
    </w:p>
    <w:p w14:paraId="3C46CD29" w14:textId="77777777"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DE6FAB2"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w:t>
      </w:r>
      <w:r w:rsidR="008506E1">
        <w:rPr>
          <w:rFonts w:cs="Arial"/>
          <w:szCs w:val="20"/>
          <w:lang w:eastAsia="sl-SI"/>
        </w:rPr>
        <w:t>VZOREC</w:t>
      </w:r>
      <w:r w:rsidR="00AB36EA" w:rsidRPr="00AB36EA">
        <w:rPr>
          <w:rFonts w:cs="Arial"/>
          <w:szCs w:val="20"/>
          <w:lang w:eastAsia="sl-SI"/>
        </w:rPr>
        <w:t xml:space="preserve">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AB36EA">
      <w:pPr>
        <w:spacing w:line="240" w:lineRule="auto"/>
        <w:ind w:left="720"/>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50C04BEA" w14:textId="658985FA" w:rsidR="001A050D" w:rsidRPr="001A050D" w:rsidRDefault="0042583E" w:rsidP="00AB36EA">
      <w:pPr>
        <w:spacing w:line="240" w:lineRule="auto"/>
        <w:jc w:val="both"/>
        <w:rPr>
          <w:rFonts w:cs="Arial"/>
          <w:i/>
          <w:szCs w:val="20"/>
          <w:lang w:eastAsia="sl-SI"/>
        </w:rPr>
      </w:pPr>
      <w:r>
        <w:rPr>
          <w:rFonts w:cs="Arial"/>
          <w:i/>
          <w:szCs w:val="20"/>
          <w:lang w:eastAsia="sl-SI"/>
        </w:rPr>
        <w:t xml:space="preserve">Opomba: Obvezno Prilogo 4 </w:t>
      </w:r>
      <w:r w:rsidR="007476B2">
        <w:rPr>
          <w:rFonts w:cs="Arial"/>
          <w:i/>
          <w:szCs w:val="20"/>
          <w:lang w:eastAsia="sl-SI"/>
        </w:rPr>
        <w:t xml:space="preserve">(Kopija ustanovitvenega akta </w:t>
      </w:r>
      <w:proofErr w:type="spellStart"/>
      <w:r w:rsidR="007476B2">
        <w:rPr>
          <w:rFonts w:cs="Arial"/>
          <w:i/>
          <w:szCs w:val="20"/>
          <w:lang w:eastAsia="sl-SI"/>
        </w:rPr>
        <w:t>oz</w:t>
      </w:r>
      <w:proofErr w:type="spellEnd"/>
      <w:r w:rsidR="007476B2">
        <w:rPr>
          <w:rFonts w:cs="Arial"/>
          <w:i/>
          <w:szCs w:val="20"/>
          <w:lang w:eastAsia="sl-SI"/>
        </w:rPr>
        <w:t xml:space="preserve"> drugega akta ali dokumenta, iz katerega je razvidno, da prijavitelj deluje na področju iz 3. in 4. točke razpisa) </w:t>
      </w:r>
      <w:r>
        <w:rPr>
          <w:rFonts w:cs="Arial"/>
          <w:i/>
          <w:szCs w:val="20"/>
          <w:lang w:eastAsia="sl-SI"/>
        </w:rPr>
        <w:t>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14:paraId="7C2D2A25" w14:textId="77777777" w:rsidR="004622CD" w:rsidRDefault="004622CD">
      <w:pPr>
        <w:spacing w:line="240" w:lineRule="auto"/>
        <w:rPr>
          <w:rFonts w:cs="Arial"/>
          <w:b/>
          <w:szCs w:val="20"/>
          <w:lang w:eastAsia="sl-SI"/>
        </w:rPr>
      </w:pPr>
      <w:r>
        <w:rPr>
          <w:rFonts w:cs="Arial"/>
          <w:b/>
          <w:szCs w:val="20"/>
          <w:lang w:eastAsia="sl-SI"/>
        </w:rPr>
        <w:br w:type="page"/>
      </w: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rsidP="003060C5">
      <w:pPr>
        <w:numPr>
          <w:ilvl w:val="0"/>
          <w:numId w:val="11"/>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AB36EA" w:rsidRPr="00AB36EA" w14:paraId="1535884E" w14:textId="77777777" w:rsidTr="005319CF">
        <w:tc>
          <w:tcPr>
            <w:tcW w:w="8784" w:type="dxa"/>
            <w:shd w:val="clear" w:color="auto" w:fill="DBE5F1" w:themeFill="accent1" w:themeFillTint="33"/>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6F0226">
        <w:tc>
          <w:tcPr>
            <w:tcW w:w="8784" w:type="dxa"/>
            <w:shd w:val="clear" w:color="auto" w:fill="auto"/>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14:paraId="602417F3" w14:textId="77777777" w:rsidTr="005319CF">
        <w:tc>
          <w:tcPr>
            <w:tcW w:w="8789" w:type="dxa"/>
            <w:shd w:val="clear" w:color="auto" w:fill="DBE5F1" w:themeFill="accent1" w:themeFillTint="33"/>
          </w:tcPr>
          <w:p w14:paraId="0EC9A1B1" w14:textId="7EA0E48C" w:rsidR="008D0F26" w:rsidRPr="00310E71" w:rsidRDefault="00556923" w:rsidP="00CE04F9">
            <w:pPr>
              <w:spacing w:line="240" w:lineRule="auto"/>
              <w:jc w:val="both"/>
              <w:rPr>
                <w:rFonts w:cs="Arial"/>
                <w:i/>
                <w:sz w:val="18"/>
                <w:szCs w:val="18"/>
                <w:lang w:eastAsia="sl-SI"/>
              </w:rPr>
            </w:pPr>
            <w:r>
              <w:rPr>
                <w:rFonts w:cs="Arial"/>
                <w:b/>
                <w:szCs w:val="20"/>
                <w:lang w:eastAsia="sl-SI"/>
              </w:rPr>
              <w:t xml:space="preserve">VRSTA </w:t>
            </w:r>
            <w:r w:rsidR="00FB1D2F">
              <w:rPr>
                <w:rFonts w:cs="Arial"/>
                <w:b/>
                <w:szCs w:val="20"/>
                <w:lang w:eastAsia="sl-SI"/>
              </w:rPr>
              <w:t>AKTIVNOST</w:t>
            </w:r>
            <w:r>
              <w:rPr>
                <w:rFonts w:cs="Arial"/>
                <w:b/>
                <w:szCs w:val="20"/>
                <w:lang w:eastAsia="sl-SI"/>
              </w:rPr>
              <w:t>I</w:t>
            </w:r>
            <w:r w:rsidR="00D1497C">
              <w:rPr>
                <w:rFonts w:cs="Arial"/>
                <w:b/>
                <w:szCs w:val="20"/>
                <w:lang w:eastAsia="sl-SI"/>
              </w:rPr>
              <w:t xml:space="preserve"> PROJEKTA </w:t>
            </w:r>
            <w:r w:rsidR="008D0F26" w:rsidRPr="00310E71">
              <w:rPr>
                <w:rFonts w:cs="Arial"/>
                <w:i/>
                <w:sz w:val="18"/>
                <w:szCs w:val="18"/>
                <w:lang w:eastAsia="sl-SI"/>
              </w:rPr>
              <w:t xml:space="preserve">(Navedite za kakšno vrsto projekta gre, </w:t>
            </w:r>
            <w:proofErr w:type="spellStart"/>
            <w:r w:rsidR="008D0F26" w:rsidRPr="00310E71">
              <w:rPr>
                <w:rFonts w:cs="Arial"/>
                <w:i/>
                <w:sz w:val="18"/>
                <w:szCs w:val="18"/>
                <w:lang w:eastAsia="sl-SI"/>
              </w:rPr>
              <w:t>npr</w:t>
            </w:r>
            <w:proofErr w:type="spellEnd"/>
            <w:r w:rsidR="008D0F26" w:rsidRPr="00310E71">
              <w:rPr>
                <w:rFonts w:cs="Arial"/>
                <w:i/>
                <w:sz w:val="18"/>
                <w:szCs w:val="18"/>
                <w:lang w:eastAsia="sl-SI"/>
              </w:rPr>
              <w:t xml:space="preserve"> razstava, konferenca, posvet, delavnica, tisk, spletna stran….iz 3. točke razpisa)</w:t>
            </w:r>
          </w:p>
          <w:p w14:paraId="684CAA09" w14:textId="77777777" w:rsidR="008D0F26" w:rsidRPr="00AB36EA" w:rsidRDefault="008D0F26" w:rsidP="00CE04F9">
            <w:pPr>
              <w:spacing w:line="240" w:lineRule="auto"/>
              <w:jc w:val="both"/>
              <w:rPr>
                <w:rFonts w:cs="Arial"/>
                <w:b/>
                <w:szCs w:val="20"/>
                <w:lang w:eastAsia="sl-SI"/>
              </w:rPr>
            </w:pPr>
          </w:p>
        </w:tc>
      </w:tr>
      <w:tr w:rsidR="008D0F26" w:rsidRPr="00AB36EA" w14:paraId="22109370" w14:textId="77777777" w:rsidTr="008D0F26">
        <w:tc>
          <w:tcPr>
            <w:tcW w:w="8789" w:type="dxa"/>
            <w:shd w:val="clear" w:color="auto" w:fill="auto"/>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r w:rsidR="008D0F26" w:rsidRPr="00AB36EA" w14:paraId="7D6DF76B" w14:textId="77777777" w:rsidTr="005319CF">
        <w:tc>
          <w:tcPr>
            <w:tcW w:w="8789" w:type="dxa"/>
            <w:shd w:val="clear" w:color="auto" w:fill="DBE5F1" w:themeFill="accent1" w:themeFillTint="33"/>
          </w:tcPr>
          <w:p w14:paraId="70F4E123" w14:textId="77777777"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14:paraId="053A3CDD" w14:textId="77777777" w:rsidTr="008D0F26">
        <w:tc>
          <w:tcPr>
            <w:tcW w:w="8789" w:type="dxa"/>
            <w:shd w:val="clear" w:color="auto" w:fill="auto"/>
          </w:tcPr>
          <w:p w14:paraId="7EB9BFE0"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702E5E4" w14:textId="77777777" w:rsidR="008D0F26" w:rsidRPr="00AB36EA" w:rsidRDefault="008D0F26" w:rsidP="00CE04F9">
            <w:pPr>
              <w:spacing w:line="240" w:lineRule="auto"/>
              <w:jc w:val="both"/>
              <w:rPr>
                <w:rFonts w:cs="Arial"/>
                <w:b/>
                <w:szCs w:val="20"/>
                <w:lang w:eastAsia="sl-SI"/>
              </w:rPr>
            </w:pPr>
          </w:p>
        </w:tc>
      </w:tr>
    </w:tbl>
    <w:p w14:paraId="263DA661" w14:textId="3AB1CD77" w:rsidR="008D0F26" w:rsidRDefault="008D0F26" w:rsidP="00AB36EA">
      <w:pPr>
        <w:spacing w:line="360" w:lineRule="auto"/>
        <w:rPr>
          <w:rFonts w:cs="Arial"/>
          <w:b/>
          <w:szCs w:val="20"/>
          <w:lang w:eastAsia="sl-S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D7006E" w:rsidRPr="00AB36EA" w14:paraId="71B16FBD" w14:textId="77777777" w:rsidTr="005319CF">
        <w:tc>
          <w:tcPr>
            <w:tcW w:w="8789" w:type="dxa"/>
            <w:shd w:val="clear" w:color="auto" w:fill="DBE5F1" w:themeFill="accent1" w:themeFillTint="33"/>
          </w:tcPr>
          <w:p w14:paraId="589737D9" w14:textId="60CE8A79" w:rsidR="00D7006E" w:rsidRPr="00AE7D99" w:rsidRDefault="00D7006E" w:rsidP="00AE7D99">
            <w:pPr>
              <w:spacing w:line="240" w:lineRule="auto"/>
              <w:jc w:val="both"/>
              <w:rPr>
                <w:rFonts w:cs="Arial"/>
                <w:b/>
                <w:szCs w:val="20"/>
                <w:lang w:eastAsia="sl-SI"/>
              </w:rPr>
            </w:pPr>
            <w:r w:rsidRPr="00AE7D99">
              <w:rPr>
                <w:rFonts w:cs="Arial"/>
                <w:b/>
                <w:szCs w:val="20"/>
                <w:lang w:eastAsia="sl-SI"/>
              </w:rPr>
              <w:t>TERMINSKI OKVIR PROJEKTA</w:t>
            </w:r>
          </w:p>
          <w:p w14:paraId="3C46582C" w14:textId="1DA10D23" w:rsidR="00D7006E" w:rsidRPr="00045078" w:rsidRDefault="00D7006E" w:rsidP="008B5EB2">
            <w:pPr>
              <w:spacing w:line="240" w:lineRule="auto"/>
              <w:jc w:val="both"/>
              <w:rPr>
                <w:rFonts w:cs="Arial"/>
                <w:b/>
                <w:szCs w:val="20"/>
                <w:lang w:eastAsia="sl-SI"/>
              </w:rPr>
            </w:pPr>
            <w:r w:rsidRPr="00AE25CD">
              <w:rPr>
                <w:rFonts w:cs="Arial"/>
                <w:i/>
                <w:sz w:val="18"/>
                <w:szCs w:val="18"/>
              </w:rPr>
              <w:t xml:space="preserve">Jasno naj bo razviden </w:t>
            </w:r>
            <w:r>
              <w:rPr>
                <w:rFonts w:cs="Arial"/>
                <w:i/>
                <w:sz w:val="18"/>
                <w:szCs w:val="18"/>
              </w:rPr>
              <w:t>predviden</w:t>
            </w:r>
            <w:r w:rsidRPr="00AE25CD">
              <w:rPr>
                <w:rFonts w:cs="Arial"/>
                <w:i/>
                <w:sz w:val="18"/>
                <w:szCs w:val="18"/>
              </w:rPr>
              <w:t xml:space="preserve"> zaključek </w:t>
            </w:r>
            <w:r>
              <w:rPr>
                <w:rFonts w:cs="Arial"/>
                <w:i/>
                <w:sz w:val="18"/>
                <w:szCs w:val="18"/>
              </w:rPr>
              <w:t>projekta</w:t>
            </w:r>
            <w:r w:rsidRPr="00AE25CD">
              <w:rPr>
                <w:rFonts w:cs="Arial"/>
                <w:i/>
                <w:sz w:val="18"/>
                <w:szCs w:val="18"/>
              </w:rPr>
              <w:t xml:space="preserve">. Navedeni datum zaključka projekta se bo štel kot pogodbeni rok, vendar najkasneje </w:t>
            </w:r>
            <w:r w:rsidRPr="005319CF">
              <w:rPr>
                <w:rFonts w:cs="Arial"/>
                <w:i/>
                <w:sz w:val="18"/>
                <w:szCs w:val="18"/>
                <w:shd w:val="clear" w:color="auto" w:fill="DBE5F1" w:themeFill="accent1" w:themeFillTint="33"/>
              </w:rPr>
              <w:t xml:space="preserve">do </w:t>
            </w:r>
            <w:r w:rsidR="00EE2B0A">
              <w:rPr>
                <w:rFonts w:cs="Arial"/>
                <w:i/>
                <w:sz w:val="18"/>
                <w:szCs w:val="18"/>
                <w:shd w:val="clear" w:color="auto" w:fill="DBE5F1" w:themeFill="accent1" w:themeFillTint="33"/>
              </w:rPr>
              <w:t>1</w:t>
            </w:r>
            <w:r w:rsidR="005319CF" w:rsidRPr="005319CF">
              <w:rPr>
                <w:rFonts w:cs="Arial"/>
                <w:i/>
                <w:sz w:val="18"/>
                <w:szCs w:val="18"/>
                <w:shd w:val="clear" w:color="auto" w:fill="DBE5F1" w:themeFill="accent1" w:themeFillTint="33"/>
              </w:rPr>
              <w:t>4</w:t>
            </w:r>
            <w:r w:rsidRPr="005319CF">
              <w:rPr>
                <w:rFonts w:cs="Arial"/>
                <w:i/>
                <w:sz w:val="18"/>
                <w:szCs w:val="18"/>
                <w:shd w:val="clear" w:color="auto" w:fill="DBE5F1" w:themeFill="accent1" w:themeFillTint="33"/>
              </w:rPr>
              <w:t>. 1</w:t>
            </w:r>
            <w:r w:rsidR="00F447D5" w:rsidRPr="005319CF">
              <w:rPr>
                <w:rFonts w:cs="Arial"/>
                <w:i/>
                <w:sz w:val="18"/>
                <w:szCs w:val="18"/>
                <w:shd w:val="clear" w:color="auto" w:fill="DBE5F1" w:themeFill="accent1" w:themeFillTint="33"/>
              </w:rPr>
              <w:t>1</w:t>
            </w:r>
            <w:r w:rsidR="005701C2" w:rsidRPr="005319CF">
              <w:rPr>
                <w:rFonts w:cs="Arial"/>
                <w:i/>
                <w:sz w:val="18"/>
                <w:szCs w:val="18"/>
                <w:shd w:val="clear" w:color="auto" w:fill="DBE5F1" w:themeFill="accent1" w:themeFillTint="33"/>
              </w:rPr>
              <w:t>. 202</w:t>
            </w:r>
            <w:r w:rsidR="00EE2B0A">
              <w:rPr>
                <w:rFonts w:cs="Arial"/>
                <w:i/>
                <w:sz w:val="18"/>
                <w:szCs w:val="18"/>
                <w:shd w:val="clear" w:color="auto" w:fill="DBE5F1" w:themeFill="accent1" w:themeFillTint="33"/>
              </w:rPr>
              <w:t>5</w:t>
            </w:r>
            <w:r w:rsidRPr="005319CF">
              <w:rPr>
                <w:rFonts w:cs="Arial"/>
                <w:i/>
                <w:sz w:val="18"/>
                <w:szCs w:val="18"/>
                <w:shd w:val="clear" w:color="auto" w:fill="DBE5F1" w:themeFill="accent1" w:themeFillTint="33"/>
              </w:rPr>
              <w:t>.</w:t>
            </w:r>
            <w:r>
              <w:rPr>
                <w:rFonts w:cs="Arial"/>
                <w:i/>
                <w:sz w:val="18"/>
                <w:szCs w:val="18"/>
                <w:shd w:val="clear" w:color="auto" w:fill="FABF8F" w:themeFill="accent6" w:themeFillTint="99"/>
              </w:rPr>
              <w:t xml:space="preserve"> </w:t>
            </w:r>
          </w:p>
        </w:tc>
      </w:tr>
      <w:tr w:rsidR="00D7006E" w:rsidRPr="00AB36EA" w14:paraId="7553FC20" w14:textId="77777777" w:rsidTr="00D7006E">
        <w:tc>
          <w:tcPr>
            <w:tcW w:w="8789" w:type="dxa"/>
            <w:shd w:val="clear" w:color="auto" w:fill="auto"/>
          </w:tcPr>
          <w:p w14:paraId="3F18AB1C" w14:textId="77777777" w:rsidR="00D7006E" w:rsidRDefault="00D7006E" w:rsidP="008B5EB2">
            <w:pPr>
              <w:suppressAutoHyphens/>
              <w:spacing w:line="240" w:lineRule="auto"/>
              <w:rPr>
                <w:rFonts w:cs="Arial"/>
                <w:b/>
                <w:szCs w:val="20"/>
                <w:lang w:eastAsia="ar-SA"/>
              </w:rPr>
            </w:pPr>
          </w:p>
          <w:p w14:paraId="39887900" w14:textId="0F340976" w:rsidR="00D7006E" w:rsidRDefault="00D7006E" w:rsidP="008B5EB2">
            <w:pPr>
              <w:spacing w:line="240" w:lineRule="auto"/>
              <w:jc w:val="both"/>
              <w:rPr>
                <w:rFonts w:cs="Arial"/>
                <w:i/>
                <w:szCs w:val="20"/>
                <w:lang w:eastAsia="ar-SA"/>
              </w:rPr>
            </w:pPr>
            <w:r>
              <w:rPr>
                <w:rFonts w:cs="Arial"/>
                <w:i/>
                <w:szCs w:val="20"/>
                <w:lang w:eastAsia="ar-SA"/>
              </w:rPr>
              <w:t>Čas</w:t>
            </w:r>
            <w:r w:rsidR="00D151F1">
              <w:rPr>
                <w:rFonts w:cs="Arial"/>
                <w:i/>
                <w:szCs w:val="20"/>
                <w:lang w:eastAsia="ar-SA"/>
              </w:rPr>
              <w:t>ovni okvir izvajanja projekta: o</w:t>
            </w:r>
            <w:r>
              <w:rPr>
                <w:rFonts w:cs="Arial"/>
                <w:i/>
                <w:szCs w:val="20"/>
                <w:lang w:eastAsia="ar-SA"/>
              </w:rPr>
              <w:t xml:space="preserve">d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r>
              <w:rPr>
                <w:rFonts w:cs="Arial"/>
                <w:i/>
                <w:szCs w:val="20"/>
                <w:lang w:eastAsia="ar-SA"/>
              </w:rPr>
              <w:t xml:space="preserve"> do </w:t>
            </w:r>
            <w:r w:rsidRPr="00D7006E">
              <w:rPr>
                <w:rFonts w:cs="Arial"/>
                <w:b/>
                <w:bCs/>
                <w:i/>
                <w:sz w:val="24"/>
                <w:lang w:eastAsia="ar-SA"/>
              </w:rPr>
              <w:fldChar w:fldCharType="begin">
                <w:ffData>
                  <w:name w:val="Besedilo87"/>
                  <w:enabled/>
                  <w:calcOnExit w:val="0"/>
                  <w:textInput/>
                </w:ffData>
              </w:fldChar>
            </w:r>
            <w:r w:rsidRPr="00D7006E">
              <w:rPr>
                <w:rFonts w:cs="Arial"/>
                <w:b/>
                <w:bCs/>
                <w:i/>
                <w:sz w:val="24"/>
                <w:lang w:eastAsia="ar-SA"/>
              </w:rPr>
              <w:instrText xml:space="preserve"> FORMTEXT </w:instrText>
            </w:r>
            <w:r w:rsidRPr="00D7006E">
              <w:rPr>
                <w:rFonts w:cs="Arial"/>
                <w:b/>
                <w:bCs/>
                <w:i/>
                <w:sz w:val="24"/>
                <w:lang w:eastAsia="ar-SA"/>
              </w:rPr>
            </w:r>
            <w:r w:rsidRPr="00D7006E">
              <w:rPr>
                <w:rFonts w:cs="Arial"/>
                <w:b/>
                <w:bCs/>
                <w:i/>
                <w:sz w:val="24"/>
                <w:lang w:eastAsia="ar-SA"/>
              </w:rPr>
              <w:fldChar w:fldCharType="separate"/>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fldChar w:fldCharType="end"/>
            </w:r>
            <w:r w:rsidR="00FB1D2F">
              <w:rPr>
                <w:rFonts w:cs="Arial"/>
                <w:b/>
                <w:bCs/>
                <w:i/>
                <w:sz w:val="24"/>
                <w:lang w:eastAsia="ar-SA"/>
              </w:rPr>
              <w:t xml:space="preserve">. </w:t>
            </w:r>
          </w:p>
          <w:p w14:paraId="4396D728" w14:textId="77777777" w:rsidR="00D7006E" w:rsidRDefault="00D7006E" w:rsidP="008B5EB2">
            <w:pPr>
              <w:spacing w:line="240" w:lineRule="auto"/>
              <w:jc w:val="both"/>
              <w:rPr>
                <w:rFonts w:cs="Arial"/>
                <w:i/>
                <w:szCs w:val="20"/>
                <w:lang w:eastAsia="ar-SA"/>
              </w:rPr>
            </w:pPr>
          </w:p>
          <w:p w14:paraId="0CC8F16D" w14:textId="77777777" w:rsidR="00D7006E" w:rsidRPr="00AE25CD" w:rsidRDefault="00D7006E" w:rsidP="008B5EB2">
            <w:pPr>
              <w:spacing w:line="240" w:lineRule="auto"/>
              <w:jc w:val="both"/>
              <w:rPr>
                <w:rFonts w:cs="Arial"/>
                <w:b/>
                <w:i/>
                <w:szCs w:val="20"/>
                <w:lang w:eastAsia="ar-SA"/>
              </w:rPr>
            </w:pPr>
            <w:r w:rsidRPr="00AE25CD">
              <w:rPr>
                <w:rFonts w:cs="Arial"/>
                <w:b/>
                <w:i/>
                <w:szCs w:val="20"/>
                <w:lang w:eastAsia="ar-SA"/>
              </w:rPr>
              <w:t xml:space="preserve">Podatek v informacijo: </w:t>
            </w:r>
          </w:p>
          <w:p w14:paraId="13E2988D" w14:textId="05D9F5B4" w:rsidR="00D7006E" w:rsidRPr="00AE25CD" w:rsidRDefault="00D7006E" w:rsidP="008B5EB2">
            <w:pPr>
              <w:suppressAutoHyphens/>
              <w:spacing w:line="240" w:lineRule="auto"/>
              <w:rPr>
                <w:rFonts w:cs="Arial"/>
                <w:i/>
                <w:szCs w:val="20"/>
                <w:lang w:eastAsia="ar-SA"/>
              </w:rPr>
            </w:pPr>
            <w:r w:rsidRPr="00AE25CD">
              <w:rPr>
                <w:rFonts w:cs="Arial"/>
                <w:szCs w:val="20"/>
                <w:lang w:eastAsia="ar-SA"/>
              </w:rPr>
              <w:t xml:space="preserve">Ali bo vaš projekt potekal v </w:t>
            </w:r>
            <w:r w:rsidR="00FA7222">
              <w:rPr>
                <w:rFonts w:cs="Arial"/>
                <w:szCs w:val="20"/>
                <w:lang w:eastAsia="ar-SA"/>
              </w:rPr>
              <w:t>Mesecu</w:t>
            </w:r>
            <w:r w:rsidRPr="00AE25CD">
              <w:rPr>
                <w:rFonts w:cs="Arial"/>
                <w:szCs w:val="20"/>
                <w:lang w:eastAsia="ar-SA"/>
              </w:rPr>
              <w:t xml:space="preserve"> prostora</w:t>
            </w:r>
            <w:r w:rsidR="00FA7222">
              <w:rPr>
                <w:rFonts w:cs="Arial"/>
                <w:szCs w:val="20"/>
                <w:lang w:eastAsia="ar-SA"/>
              </w:rPr>
              <w:t>, oktobra</w:t>
            </w:r>
            <w:r w:rsidRPr="00AE25CD">
              <w:rPr>
                <w:rFonts w:cs="Arial"/>
                <w:szCs w:val="20"/>
                <w:lang w:eastAsia="ar-SA"/>
              </w:rPr>
              <w:t xml:space="preserve"> 202</w:t>
            </w:r>
            <w:r w:rsidR="00EE2B0A">
              <w:rPr>
                <w:rFonts w:cs="Arial"/>
                <w:szCs w:val="20"/>
                <w:lang w:eastAsia="ar-SA"/>
              </w:rPr>
              <w:t>5</w:t>
            </w:r>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w:t>
            </w:r>
            <w:r w:rsidRPr="00AE25CD">
              <w:rPr>
                <w:rFonts w:cs="Arial"/>
                <w:i/>
                <w:sz w:val="16"/>
                <w:szCs w:val="16"/>
                <w:lang w:eastAsia="ar-SA"/>
              </w:rPr>
              <w:t xml:space="preserve"> </w:t>
            </w:r>
          </w:p>
          <w:p w14:paraId="7703044E" w14:textId="77777777" w:rsidR="00D7006E" w:rsidRDefault="00D7006E" w:rsidP="008B5EB2">
            <w:pPr>
              <w:spacing w:line="240" w:lineRule="auto"/>
              <w:jc w:val="both"/>
              <w:rPr>
                <w:rFonts w:cs="Arial"/>
                <w:i/>
                <w:szCs w:val="20"/>
                <w:lang w:eastAsia="ar-SA"/>
              </w:rPr>
            </w:pPr>
          </w:p>
          <w:p w14:paraId="49C90F2F" w14:textId="77777777" w:rsidR="00D7006E" w:rsidRPr="00045078" w:rsidRDefault="00D7006E" w:rsidP="008B5EB2">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14:paraId="415858D0" w14:textId="77777777" w:rsidR="00D7006E" w:rsidRPr="00AB36EA" w:rsidRDefault="00D7006E" w:rsidP="008B5EB2">
            <w:pPr>
              <w:spacing w:line="240" w:lineRule="auto"/>
              <w:jc w:val="both"/>
              <w:rPr>
                <w:rFonts w:cs="Arial"/>
                <w:b/>
                <w:szCs w:val="20"/>
                <w:lang w:eastAsia="sl-SI"/>
              </w:rPr>
            </w:pPr>
          </w:p>
        </w:tc>
      </w:tr>
    </w:tbl>
    <w:p w14:paraId="7312A3AA" w14:textId="77777777" w:rsidR="00D7006E" w:rsidRPr="00AB36EA" w:rsidRDefault="00D7006E"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4974"/>
      </w:tblGrid>
      <w:tr w:rsidR="00AB36EA" w:rsidRPr="00AB36EA" w14:paraId="5FA2AFBA" w14:textId="77777777" w:rsidTr="005319CF">
        <w:tc>
          <w:tcPr>
            <w:tcW w:w="8796" w:type="dxa"/>
            <w:gridSpan w:val="2"/>
            <w:shd w:val="clear" w:color="auto" w:fill="DBE5F1" w:themeFill="accent1" w:themeFillTint="33"/>
          </w:tcPr>
          <w:p w14:paraId="2624A4A4" w14:textId="77777777"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6F0226">
        <w:tc>
          <w:tcPr>
            <w:tcW w:w="3822" w:type="dxa"/>
            <w:shd w:val="clear" w:color="auto" w:fill="auto"/>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auto"/>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6F0226">
        <w:tc>
          <w:tcPr>
            <w:tcW w:w="3822" w:type="dxa"/>
            <w:shd w:val="clear" w:color="auto" w:fill="auto"/>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auto"/>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6F0226">
        <w:tc>
          <w:tcPr>
            <w:tcW w:w="3822" w:type="dxa"/>
            <w:shd w:val="clear" w:color="auto" w:fill="auto"/>
          </w:tcPr>
          <w:p w14:paraId="3C22EBE5" w14:textId="1AB6E6B0" w:rsidR="00AB36EA" w:rsidRPr="00AB36EA" w:rsidRDefault="00FB1D2F" w:rsidP="00FB1D2F">
            <w:pPr>
              <w:spacing w:line="240" w:lineRule="auto"/>
              <w:rPr>
                <w:rFonts w:cs="Arial"/>
                <w:szCs w:val="20"/>
                <w:lang w:eastAsia="sl-SI"/>
              </w:rPr>
            </w:pPr>
            <w:r>
              <w:rPr>
                <w:rFonts w:cs="Arial"/>
                <w:szCs w:val="20"/>
                <w:lang w:eastAsia="sl-SI"/>
              </w:rPr>
              <w:t>Telefon</w:t>
            </w:r>
          </w:p>
        </w:tc>
        <w:tc>
          <w:tcPr>
            <w:tcW w:w="4974" w:type="dxa"/>
            <w:shd w:val="clear" w:color="auto" w:fill="auto"/>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6F0226">
        <w:tc>
          <w:tcPr>
            <w:tcW w:w="3822" w:type="dxa"/>
            <w:shd w:val="clear" w:color="auto" w:fill="auto"/>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6F0226">
        <w:trPr>
          <w:trHeight w:val="275"/>
        </w:trPr>
        <w:tc>
          <w:tcPr>
            <w:tcW w:w="3822" w:type="dxa"/>
            <w:shd w:val="clear" w:color="auto" w:fill="auto"/>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auto"/>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6F0226">
        <w:tc>
          <w:tcPr>
            <w:tcW w:w="3822" w:type="dxa"/>
            <w:shd w:val="clear" w:color="auto" w:fill="auto"/>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auto"/>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6F0226">
        <w:tc>
          <w:tcPr>
            <w:tcW w:w="3822" w:type="dxa"/>
            <w:shd w:val="clear" w:color="auto" w:fill="auto"/>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auto"/>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6F0226">
        <w:tc>
          <w:tcPr>
            <w:tcW w:w="3822" w:type="dxa"/>
            <w:shd w:val="clear" w:color="auto" w:fill="auto"/>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auto"/>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6F0226">
        <w:tc>
          <w:tcPr>
            <w:tcW w:w="3822" w:type="dxa"/>
            <w:shd w:val="clear" w:color="auto" w:fill="auto"/>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auto"/>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6F0226">
        <w:tc>
          <w:tcPr>
            <w:tcW w:w="3822" w:type="dxa"/>
            <w:shd w:val="clear" w:color="auto" w:fill="auto"/>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auto"/>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6F0226">
        <w:tc>
          <w:tcPr>
            <w:tcW w:w="3822" w:type="dxa"/>
            <w:shd w:val="clear" w:color="auto" w:fill="auto"/>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6F0226">
        <w:tc>
          <w:tcPr>
            <w:tcW w:w="3822" w:type="dxa"/>
            <w:shd w:val="clear" w:color="auto" w:fill="auto"/>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6F0226">
        <w:tc>
          <w:tcPr>
            <w:tcW w:w="3822" w:type="dxa"/>
            <w:shd w:val="clear" w:color="auto" w:fill="auto"/>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4974" w:type="dxa"/>
            <w:shd w:val="clear" w:color="auto" w:fill="auto"/>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6F0226">
        <w:tc>
          <w:tcPr>
            <w:tcW w:w="3822" w:type="dxa"/>
            <w:shd w:val="clear" w:color="auto" w:fill="auto"/>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lastRenderedPageBreak/>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auto"/>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6F0226">
        <w:tc>
          <w:tcPr>
            <w:tcW w:w="3822" w:type="dxa"/>
            <w:tcBorders>
              <w:bottom w:val="single" w:sz="4" w:space="0" w:color="auto"/>
            </w:tcBorders>
            <w:shd w:val="clear" w:color="auto" w:fill="auto"/>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auto"/>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92645E" w:rsidRPr="00AB36EA" w14:paraId="0DD0875A" w14:textId="77777777" w:rsidTr="005319CF">
        <w:tc>
          <w:tcPr>
            <w:tcW w:w="8784" w:type="dxa"/>
            <w:shd w:val="clear" w:color="auto" w:fill="DBE5F1" w:themeFill="accent1" w:themeFillTint="33"/>
          </w:tcPr>
          <w:p w14:paraId="750CF99A" w14:textId="77777777"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14:paraId="5E943C34" w14:textId="77777777" w:rsidTr="005319CF">
        <w:tc>
          <w:tcPr>
            <w:tcW w:w="8784" w:type="dxa"/>
            <w:shd w:val="clear" w:color="auto" w:fill="auto"/>
          </w:tcPr>
          <w:p w14:paraId="13E54BA9" w14:textId="77777777"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70FD9164" w14:textId="77777777" w:rsidR="00310E71" w:rsidRPr="00310E71" w:rsidRDefault="00AB36EA" w:rsidP="003060C5">
      <w:pPr>
        <w:pStyle w:val="Odstavekseznama"/>
        <w:numPr>
          <w:ilvl w:val="0"/>
          <w:numId w:val="11"/>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4ABFA0FD" w14:textId="77777777" w:rsidR="00B71605" w:rsidRDefault="00B71605" w:rsidP="00310E71">
      <w:pPr>
        <w:spacing w:line="240" w:lineRule="auto"/>
        <w:rPr>
          <w:rFonts w:cs="Arial"/>
          <w:b/>
          <w:szCs w:val="20"/>
          <w:lang w:eastAsia="sl-SI"/>
        </w:rPr>
      </w:pPr>
    </w:p>
    <w:p w14:paraId="348FE6E6" w14:textId="77777777"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14:paraId="0F99C8FE" w14:textId="77777777" w:rsidR="00B71605" w:rsidRDefault="00B71605" w:rsidP="00310E71">
      <w:pPr>
        <w:spacing w:line="240" w:lineRule="auto"/>
        <w:rPr>
          <w:rFonts w:cs="Arial"/>
          <w:b/>
          <w:szCs w:val="20"/>
          <w:lang w:eastAsia="sl-SI"/>
        </w:rPr>
      </w:pPr>
    </w:p>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441ED4" w14:paraId="5CD2D3F2" w14:textId="77777777" w:rsidTr="005319CF">
        <w:tc>
          <w:tcPr>
            <w:tcW w:w="9426" w:type="dxa"/>
            <w:shd w:val="clear" w:color="auto" w:fill="B8CCE4" w:themeFill="accent1" w:themeFillTint="66"/>
          </w:tcPr>
          <w:p w14:paraId="08AFD6DF" w14:textId="2E260799" w:rsidR="00AB36EA" w:rsidRPr="00441ED4" w:rsidRDefault="00BE1A0F" w:rsidP="003060C5">
            <w:pPr>
              <w:numPr>
                <w:ilvl w:val="0"/>
                <w:numId w:val="12"/>
              </w:numPr>
              <w:spacing w:line="240" w:lineRule="auto"/>
              <w:jc w:val="both"/>
              <w:rPr>
                <w:rFonts w:cs="Arial"/>
                <w:b/>
                <w:szCs w:val="20"/>
                <w:lang w:eastAsia="sl-SI"/>
              </w:rPr>
            </w:pPr>
            <w:r>
              <w:rPr>
                <w:rFonts w:cs="Arial"/>
                <w:b/>
                <w:szCs w:val="20"/>
                <w:lang w:eastAsia="sl-SI"/>
              </w:rPr>
              <w:t xml:space="preserve">VSEBINA IN </w:t>
            </w:r>
            <w:r w:rsidR="00AB36EA" w:rsidRPr="00441ED4">
              <w:rPr>
                <w:rFonts w:cs="Arial"/>
                <w:b/>
                <w:szCs w:val="20"/>
                <w:lang w:eastAsia="sl-SI"/>
              </w:rPr>
              <w:t xml:space="preserve">NAČRT </w:t>
            </w:r>
            <w:r>
              <w:rPr>
                <w:rFonts w:cs="Arial"/>
                <w:b/>
                <w:szCs w:val="20"/>
                <w:lang w:eastAsia="sl-SI"/>
              </w:rPr>
              <w:t xml:space="preserve">IZVEDBE </w:t>
            </w:r>
            <w:r w:rsidR="00AB36EA" w:rsidRPr="00441ED4">
              <w:rPr>
                <w:rFonts w:cs="Arial"/>
                <w:b/>
                <w:szCs w:val="20"/>
                <w:lang w:eastAsia="sl-SI"/>
              </w:rPr>
              <w:t>PROJEKTA</w:t>
            </w:r>
          </w:p>
        </w:tc>
      </w:tr>
      <w:tr w:rsidR="00AB36EA" w:rsidRPr="00441ED4" w14:paraId="3B13CC7C" w14:textId="77777777" w:rsidTr="005319CF">
        <w:tc>
          <w:tcPr>
            <w:tcW w:w="9426" w:type="dxa"/>
            <w:shd w:val="clear" w:color="auto" w:fill="DBE5F1" w:themeFill="accent1" w:themeFillTint="33"/>
          </w:tcPr>
          <w:p w14:paraId="1F19C7D4" w14:textId="319D816F" w:rsidR="00AB36EA" w:rsidRPr="00441ED4" w:rsidRDefault="00310E71"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O</w:t>
            </w:r>
            <w:r w:rsidR="00AB36EA" w:rsidRPr="00441ED4">
              <w:rPr>
                <w:rFonts w:cs="Arial"/>
                <w:b/>
                <w:szCs w:val="20"/>
                <w:lang w:eastAsia="sl-SI"/>
              </w:rPr>
              <w:t>pis vsebine</w:t>
            </w:r>
            <w:r w:rsidR="008A53B3">
              <w:rPr>
                <w:rFonts w:cs="Arial"/>
                <w:b/>
                <w:szCs w:val="20"/>
                <w:lang w:eastAsia="sl-SI"/>
              </w:rPr>
              <w:t xml:space="preserve"> (teme)</w:t>
            </w:r>
            <w:r w:rsidR="00AB36EA" w:rsidRPr="00441ED4">
              <w:rPr>
                <w:rFonts w:cs="Arial"/>
                <w:b/>
                <w:szCs w:val="20"/>
                <w:lang w:eastAsia="sl-SI"/>
              </w:rPr>
              <w:t xml:space="preserve"> projekta</w:t>
            </w:r>
            <w:r w:rsidR="00D86714" w:rsidRPr="00441ED4">
              <w:rPr>
                <w:rFonts w:cs="Arial"/>
                <w:b/>
                <w:szCs w:val="20"/>
                <w:lang w:eastAsia="sl-SI"/>
              </w:rPr>
              <w:t xml:space="preserve"> in </w:t>
            </w:r>
            <w:r w:rsidR="008A53B3">
              <w:rPr>
                <w:rFonts w:cs="Arial"/>
                <w:b/>
                <w:szCs w:val="20"/>
                <w:lang w:eastAsia="sl-SI"/>
              </w:rPr>
              <w:t>načina izvedbe</w:t>
            </w:r>
            <w:r w:rsidR="00AB36EA" w:rsidRPr="00441ED4">
              <w:rPr>
                <w:rFonts w:cs="Arial"/>
                <w:b/>
                <w:szCs w:val="20"/>
                <w:lang w:eastAsia="sl-SI"/>
              </w:rPr>
              <w:t xml:space="preserve">: </w:t>
            </w:r>
            <w:r w:rsidRPr="00441ED4">
              <w:rPr>
                <w:rFonts w:cs="Arial"/>
                <w:i/>
                <w:szCs w:val="20"/>
                <w:lang w:eastAsia="sl-SI"/>
              </w:rPr>
              <w:t>(Kratek povzetek vsebine projekta, max.</w:t>
            </w:r>
            <w:r w:rsidR="00D86714" w:rsidRPr="00441ED4">
              <w:rPr>
                <w:rFonts w:cs="Arial"/>
                <w:i/>
                <w:szCs w:val="20"/>
                <w:lang w:eastAsia="sl-SI"/>
              </w:rPr>
              <w:t>30</w:t>
            </w:r>
            <w:r w:rsidRPr="00441ED4">
              <w:rPr>
                <w:rFonts w:cs="Arial"/>
                <w:i/>
                <w:szCs w:val="20"/>
                <w:lang w:eastAsia="sl-SI"/>
              </w:rPr>
              <w:t xml:space="preserve"> vrstic</w:t>
            </w:r>
            <w:r w:rsidR="00AB36EA" w:rsidRPr="00441ED4">
              <w:rPr>
                <w:rFonts w:cs="Arial"/>
                <w:i/>
                <w:szCs w:val="20"/>
                <w:lang w:eastAsia="sl-SI"/>
              </w:rPr>
              <w:t>)</w:t>
            </w:r>
          </w:p>
        </w:tc>
      </w:tr>
      <w:tr w:rsidR="00AB36EA" w:rsidRPr="00441ED4" w14:paraId="6183A1A4" w14:textId="77777777" w:rsidTr="00B87456">
        <w:tc>
          <w:tcPr>
            <w:tcW w:w="9426" w:type="dxa"/>
          </w:tcPr>
          <w:p w14:paraId="01987AEE" w14:textId="77777777" w:rsidR="00AB36EA" w:rsidRPr="00441ED4" w:rsidRDefault="00AB36EA" w:rsidP="00AB36EA">
            <w:pPr>
              <w:spacing w:line="240" w:lineRule="auto"/>
              <w:rPr>
                <w:rFonts w:cs="Arial"/>
                <w:szCs w:val="20"/>
                <w:lang w:eastAsia="sl-SI"/>
              </w:rPr>
            </w:pPr>
          </w:p>
          <w:p w14:paraId="51B0B3AF" w14:textId="77777777" w:rsidR="00AB36EA" w:rsidRPr="00441ED4" w:rsidRDefault="00AB36EA" w:rsidP="00AB36EA">
            <w:pPr>
              <w:spacing w:line="240" w:lineRule="auto"/>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EA1566" w14:textId="77777777" w:rsidR="00AB36EA" w:rsidRPr="00441ED4" w:rsidRDefault="00AB36EA" w:rsidP="00AB36EA">
            <w:pPr>
              <w:spacing w:line="240" w:lineRule="auto"/>
              <w:rPr>
                <w:rFonts w:cs="Arial"/>
                <w:szCs w:val="20"/>
                <w:lang w:eastAsia="sl-SI"/>
              </w:rPr>
            </w:pPr>
          </w:p>
          <w:p w14:paraId="69439A4E" w14:textId="77777777" w:rsidR="00AB36EA" w:rsidRPr="00441ED4" w:rsidRDefault="00AB36EA" w:rsidP="00AB36EA">
            <w:pPr>
              <w:spacing w:line="240" w:lineRule="auto"/>
              <w:rPr>
                <w:rFonts w:cs="Arial"/>
                <w:szCs w:val="20"/>
                <w:lang w:eastAsia="sl-SI"/>
              </w:rPr>
            </w:pPr>
          </w:p>
        </w:tc>
      </w:tr>
      <w:tr w:rsidR="00FD7829" w:rsidRPr="00441ED4" w14:paraId="644A8ED5" w14:textId="77777777" w:rsidTr="005319CF">
        <w:tc>
          <w:tcPr>
            <w:tcW w:w="9426" w:type="dxa"/>
            <w:shd w:val="clear" w:color="auto" w:fill="DBE5F1" w:themeFill="accent1" w:themeFillTint="33"/>
          </w:tcPr>
          <w:p w14:paraId="11DCF25D" w14:textId="78B544B9" w:rsidR="00FD7829" w:rsidRPr="00441ED4" w:rsidRDefault="00FD7829"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 Utemeljitev projekta </w:t>
            </w:r>
            <w:r w:rsidRPr="00441ED4">
              <w:rPr>
                <w:rFonts w:cs="Arial"/>
                <w:bCs/>
                <w:i/>
                <w:iCs/>
                <w:szCs w:val="20"/>
                <w:lang w:eastAsia="sl-SI"/>
              </w:rPr>
              <w:t xml:space="preserve">(opišite problem in utemeljite </w:t>
            </w:r>
            <w:r w:rsidR="008A53B3">
              <w:rPr>
                <w:rFonts w:cs="Arial"/>
                <w:bCs/>
                <w:i/>
                <w:iCs/>
                <w:szCs w:val="20"/>
                <w:lang w:eastAsia="sl-SI"/>
              </w:rPr>
              <w:t xml:space="preserve">vsebino </w:t>
            </w:r>
            <w:r w:rsidRPr="00441ED4">
              <w:rPr>
                <w:rFonts w:cs="Arial"/>
                <w:bCs/>
                <w:i/>
                <w:iCs/>
                <w:szCs w:val="20"/>
                <w:lang w:eastAsia="sl-SI"/>
              </w:rPr>
              <w:t>projekt</w:t>
            </w:r>
            <w:r w:rsidR="008A53B3">
              <w:rPr>
                <w:rFonts w:cs="Arial"/>
                <w:bCs/>
                <w:i/>
                <w:iCs/>
                <w:szCs w:val="20"/>
                <w:lang w:eastAsia="sl-SI"/>
              </w:rPr>
              <w:t>a</w:t>
            </w:r>
            <w:r w:rsidRPr="00441ED4">
              <w:rPr>
                <w:rFonts w:cs="Arial"/>
                <w:bCs/>
                <w:i/>
                <w:iCs/>
                <w:szCs w:val="20"/>
                <w:lang w:eastAsia="sl-SI"/>
              </w:rPr>
              <w:t>)</w:t>
            </w:r>
            <w:r w:rsidR="006F112C" w:rsidRPr="00441ED4">
              <w:rPr>
                <w:rFonts w:cs="Arial"/>
                <w:bCs/>
                <w:i/>
                <w:iCs/>
                <w:szCs w:val="20"/>
                <w:lang w:eastAsia="sl-SI"/>
              </w:rPr>
              <w:t>:</w:t>
            </w:r>
          </w:p>
        </w:tc>
      </w:tr>
      <w:tr w:rsidR="00FD7829" w:rsidRPr="00441ED4" w14:paraId="6A640708" w14:textId="77777777" w:rsidTr="00DA086C">
        <w:tc>
          <w:tcPr>
            <w:tcW w:w="9426" w:type="dxa"/>
            <w:shd w:val="clear" w:color="auto" w:fill="auto"/>
          </w:tcPr>
          <w:p w14:paraId="1B56724C" w14:textId="77777777" w:rsidR="00FD7829" w:rsidRPr="00441ED4" w:rsidRDefault="00FD7829" w:rsidP="00DA086C">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5E6B9D2F" w14:textId="77777777" w:rsidR="00FD7829" w:rsidRPr="00441ED4" w:rsidRDefault="00FD7829" w:rsidP="00DA086C">
            <w:pPr>
              <w:spacing w:line="240" w:lineRule="auto"/>
              <w:jc w:val="both"/>
              <w:rPr>
                <w:rFonts w:cs="Arial"/>
                <w:i/>
                <w:szCs w:val="20"/>
                <w:lang w:eastAsia="ar-SA"/>
              </w:rPr>
            </w:pPr>
          </w:p>
          <w:p w14:paraId="6179EA2A" w14:textId="77777777" w:rsidR="00FD7829" w:rsidRPr="00441ED4" w:rsidRDefault="00FD7829" w:rsidP="00DA086C">
            <w:pPr>
              <w:spacing w:line="240" w:lineRule="auto"/>
              <w:jc w:val="both"/>
              <w:rPr>
                <w:rFonts w:cs="Arial"/>
                <w:i/>
                <w:szCs w:val="20"/>
                <w:lang w:eastAsia="ar-SA"/>
              </w:rPr>
            </w:pPr>
          </w:p>
          <w:p w14:paraId="1D194226" w14:textId="77777777" w:rsidR="00FD7829" w:rsidRPr="00441ED4" w:rsidRDefault="00FD7829" w:rsidP="00DA086C">
            <w:pPr>
              <w:spacing w:line="240" w:lineRule="auto"/>
              <w:jc w:val="both"/>
              <w:rPr>
                <w:rFonts w:cs="Arial"/>
                <w:i/>
                <w:szCs w:val="20"/>
                <w:lang w:eastAsia="ar-SA"/>
              </w:rPr>
            </w:pPr>
          </w:p>
          <w:p w14:paraId="6D0B6D11" w14:textId="77777777" w:rsidR="00FD7829" w:rsidRPr="00441ED4" w:rsidRDefault="00FD7829" w:rsidP="00DA086C">
            <w:pPr>
              <w:spacing w:line="240" w:lineRule="auto"/>
              <w:jc w:val="both"/>
              <w:rPr>
                <w:rFonts w:cs="Arial"/>
                <w:b/>
                <w:szCs w:val="20"/>
                <w:lang w:eastAsia="sl-SI"/>
              </w:rPr>
            </w:pPr>
          </w:p>
        </w:tc>
      </w:tr>
      <w:tr w:rsidR="00AB36EA" w:rsidRPr="00441ED4" w14:paraId="210DBD0F" w14:textId="77777777" w:rsidTr="005319CF">
        <w:tc>
          <w:tcPr>
            <w:tcW w:w="9426" w:type="dxa"/>
            <w:shd w:val="clear" w:color="auto" w:fill="DBE5F1" w:themeFill="accent1" w:themeFillTint="33"/>
          </w:tcPr>
          <w:p w14:paraId="1A6EA071" w14:textId="33F1DA91" w:rsidR="00AB36EA" w:rsidRPr="00441ED4" w:rsidRDefault="00AB36EA" w:rsidP="003060C5">
            <w:pPr>
              <w:pStyle w:val="Odstavekseznama"/>
              <w:numPr>
                <w:ilvl w:val="1"/>
                <w:numId w:val="12"/>
              </w:numPr>
              <w:spacing w:line="240" w:lineRule="auto"/>
              <w:jc w:val="both"/>
              <w:rPr>
                <w:rFonts w:cs="Arial"/>
                <w:szCs w:val="20"/>
                <w:lang w:eastAsia="sl-SI"/>
              </w:rPr>
            </w:pPr>
            <w:r w:rsidRPr="00441ED4">
              <w:rPr>
                <w:rFonts w:cs="Arial"/>
                <w:b/>
                <w:szCs w:val="20"/>
                <w:lang w:eastAsia="sl-SI"/>
              </w:rPr>
              <w:t>Namen in cilji</w:t>
            </w:r>
            <w:r w:rsidR="00FB1D2F" w:rsidRPr="00441ED4">
              <w:rPr>
                <w:rFonts w:cs="Arial"/>
                <w:b/>
                <w:szCs w:val="20"/>
                <w:lang w:eastAsia="sl-SI"/>
              </w:rPr>
              <w:t xml:space="preserve"> ter pričakovani </w:t>
            </w:r>
            <w:r w:rsidR="00B71605" w:rsidRPr="00441ED4">
              <w:rPr>
                <w:rFonts w:cs="Arial"/>
                <w:b/>
                <w:szCs w:val="20"/>
                <w:lang w:eastAsia="sl-SI"/>
              </w:rPr>
              <w:t>rezultati</w:t>
            </w:r>
            <w:r w:rsidRPr="00441ED4">
              <w:rPr>
                <w:rFonts w:cs="Arial"/>
                <w:b/>
                <w:szCs w:val="20"/>
                <w:lang w:eastAsia="sl-SI"/>
              </w:rPr>
              <w:t xml:space="preserve"> projekta: </w:t>
            </w:r>
            <w:r w:rsidR="00310E71" w:rsidRPr="00441ED4">
              <w:rPr>
                <w:rFonts w:cs="Arial"/>
                <w:i/>
                <w:szCs w:val="20"/>
                <w:lang w:eastAsia="sl-SI"/>
              </w:rPr>
              <w:t>N</w:t>
            </w:r>
            <w:r w:rsidRPr="00441ED4">
              <w:rPr>
                <w:rFonts w:cs="Arial"/>
                <w:i/>
                <w:szCs w:val="20"/>
                <w:lang w:eastAsia="sl-SI"/>
              </w:rPr>
              <w:t>avedite konkretne cilje</w:t>
            </w:r>
            <w:r w:rsidR="00B71605" w:rsidRPr="00441ED4">
              <w:rPr>
                <w:rFonts w:cs="Arial"/>
                <w:i/>
                <w:szCs w:val="20"/>
                <w:lang w:eastAsia="sl-SI"/>
              </w:rPr>
              <w:t xml:space="preserve"> in pričakovane rezultate</w:t>
            </w:r>
            <w:r w:rsidR="00FD7829" w:rsidRPr="00441ED4">
              <w:rPr>
                <w:rFonts w:cs="Arial"/>
                <w:i/>
                <w:szCs w:val="20"/>
                <w:lang w:eastAsia="sl-SI"/>
              </w:rPr>
              <w:t>, ki jih želite doseči</w:t>
            </w:r>
            <w:r w:rsidR="00334F8A" w:rsidRPr="00441ED4">
              <w:rPr>
                <w:rFonts w:cs="Arial"/>
                <w:i/>
                <w:szCs w:val="20"/>
                <w:lang w:eastAsia="sl-SI"/>
              </w:rPr>
              <w:t>.</w:t>
            </w:r>
            <w:r w:rsidR="00334F8A" w:rsidRPr="00441ED4">
              <w:rPr>
                <w:szCs w:val="20"/>
              </w:rPr>
              <w:t xml:space="preserve"> </w:t>
            </w:r>
            <w:r w:rsidR="00334F8A" w:rsidRPr="00441ED4">
              <w:rPr>
                <w:rFonts w:cs="Arial"/>
                <w:i/>
                <w:szCs w:val="20"/>
                <w:lang w:eastAsia="sl-SI"/>
              </w:rPr>
              <w:t xml:space="preserve">Navedite ali bodo učinki in rezultati uporabni tudi po zaključku projekta, komu bodo na voljo, kako bodo ciljne skupine uporabljale učinke in rezultate projekta. </w:t>
            </w:r>
            <w:r w:rsidR="009F760F">
              <w:rPr>
                <w:rFonts w:cs="Arial"/>
                <w:i/>
                <w:szCs w:val="20"/>
                <w:lang w:eastAsia="sl-SI"/>
              </w:rPr>
              <w:t>(</w:t>
            </w:r>
            <w:proofErr w:type="spellStart"/>
            <w:r w:rsidR="00334F8A" w:rsidRPr="00441ED4">
              <w:rPr>
                <w:rFonts w:cs="Arial"/>
                <w:i/>
                <w:szCs w:val="20"/>
                <w:lang w:eastAsia="sl-SI"/>
              </w:rPr>
              <w:t>max</w:t>
            </w:r>
            <w:proofErr w:type="spellEnd"/>
            <w:r w:rsidR="00334F8A" w:rsidRPr="00441ED4">
              <w:rPr>
                <w:rFonts w:cs="Arial"/>
                <w:i/>
                <w:szCs w:val="20"/>
                <w:lang w:eastAsia="sl-SI"/>
              </w:rPr>
              <w:t xml:space="preserve"> 15</w:t>
            </w:r>
            <w:r w:rsidR="00310E71" w:rsidRPr="00441ED4">
              <w:rPr>
                <w:rFonts w:cs="Arial"/>
                <w:i/>
                <w:szCs w:val="20"/>
                <w:lang w:eastAsia="sl-SI"/>
              </w:rPr>
              <w:t xml:space="preserve"> vrstic</w:t>
            </w:r>
            <w:r w:rsidRPr="00441ED4">
              <w:rPr>
                <w:rFonts w:cs="Arial"/>
                <w:i/>
                <w:szCs w:val="20"/>
                <w:lang w:eastAsia="sl-SI"/>
              </w:rPr>
              <w:t>)</w:t>
            </w:r>
          </w:p>
        </w:tc>
      </w:tr>
      <w:tr w:rsidR="00AB36EA" w:rsidRPr="00441ED4" w14:paraId="26B02FD3" w14:textId="77777777" w:rsidTr="00B87456">
        <w:tc>
          <w:tcPr>
            <w:tcW w:w="9426" w:type="dxa"/>
          </w:tcPr>
          <w:p w14:paraId="271AB028" w14:textId="35202A8B" w:rsidR="00AB36EA" w:rsidRPr="00441ED4" w:rsidRDefault="00AB36EA" w:rsidP="00AB36EA">
            <w:pPr>
              <w:spacing w:line="240" w:lineRule="auto"/>
              <w:jc w:val="both"/>
              <w:rPr>
                <w:rFonts w:cs="Arial"/>
                <w:i/>
                <w:color w:val="000080"/>
                <w:szCs w:val="20"/>
                <w:lang w:eastAsia="sl-SI"/>
              </w:rPr>
            </w:pPr>
            <w:r w:rsidRPr="00441ED4" w:rsidDel="005A6548">
              <w:rPr>
                <w:rFonts w:cs="Arial"/>
                <w:b/>
                <w:szCs w:val="20"/>
                <w:lang w:eastAsia="sl-SI"/>
              </w:rPr>
              <w:t xml:space="preserve"> </w:t>
            </w:r>
            <w:r w:rsidR="00FB1D2F" w:rsidRPr="00441ED4">
              <w:rPr>
                <w:rFonts w:cs="Arial"/>
                <w:b/>
                <w:i/>
                <w:szCs w:val="20"/>
                <w:lang w:eastAsia="sl-SI"/>
              </w:rPr>
              <w:t>Nameni in cilji:</w:t>
            </w:r>
          </w:p>
          <w:p w14:paraId="45E4C1DA" w14:textId="77777777" w:rsidR="00AB36EA" w:rsidRPr="00441ED4" w:rsidRDefault="00AB36EA"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3EDA16F"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E5705F9"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B8D1BF6" w14:textId="77777777" w:rsidR="00310E71" w:rsidRPr="00441ED4" w:rsidRDefault="00310E71" w:rsidP="00AB36EA">
            <w:pPr>
              <w:spacing w:line="240" w:lineRule="auto"/>
              <w:jc w:val="both"/>
              <w:rPr>
                <w:rFonts w:cs="Arial"/>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E0CEC84" w14:textId="6C5AB2D2" w:rsidR="00FB1D2F" w:rsidRPr="00441ED4" w:rsidRDefault="00FB1D2F" w:rsidP="00AB36EA">
            <w:pPr>
              <w:spacing w:line="240" w:lineRule="auto"/>
              <w:jc w:val="both"/>
              <w:rPr>
                <w:rFonts w:cs="Arial"/>
                <w:b/>
                <w:i/>
                <w:szCs w:val="20"/>
                <w:lang w:eastAsia="ar-SA"/>
              </w:rPr>
            </w:pPr>
            <w:r w:rsidRPr="00441ED4">
              <w:rPr>
                <w:rFonts w:cs="Arial"/>
                <w:i/>
                <w:szCs w:val="20"/>
                <w:lang w:eastAsia="ar-SA"/>
              </w:rPr>
              <w:t xml:space="preserve"> </w:t>
            </w:r>
            <w:r w:rsidRPr="00441ED4">
              <w:rPr>
                <w:rFonts w:cs="Arial"/>
                <w:b/>
                <w:i/>
                <w:szCs w:val="20"/>
                <w:lang w:eastAsia="ar-SA"/>
              </w:rPr>
              <w:t>Pričakovani rezultati projekta:</w:t>
            </w:r>
          </w:p>
          <w:p w14:paraId="7B8B359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694517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3068AF7"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E8B026B" w14:textId="4D0DF0CF" w:rsidR="00FB1D2F" w:rsidRPr="00441ED4" w:rsidRDefault="00FB1D2F" w:rsidP="00FB1D2F">
            <w:pPr>
              <w:spacing w:line="240" w:lineRule="auto"/>
              <w:jc w:val="both"/>
              <w:rPr>
                <w:rFonts w:cs="Arial"/>
                <w:b/>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F76ABF9" w14:textId="77777777" w:rsidR="00AB36EA" w:rsidRPr="00441ED4" w:rsidRDefault="00AB36EA" w:rsidP="00AB36EA">
            <w:pPr>
              <w:spacing w:line="240" w:lineRule="auto"/>
              <w:jc w:val="both"/>
              <w:rPr>
                <w:rFonts w:cs="Arial"/>
                <w:b/>
                <w:szCs w:val="20"/>
                <w:lang w:eastAsia="sl-SI"/>
              </w:rPr>
            </w:pPr>
          </w:p>
        </w:tc>
      </w:tr>
      <w:tr w:rsidR="00AB36EA" w:rsidRPr="00441ED4" w14:paraId="128A92B9" w14:textId="77777777" w:rsidTr="005319CF">
        <w:tc>
          <w:tcPr>
            <w:tcW w:w="9426" w:type="dxa"/>
            <w:shd w:val="clear" w:color="auto" w:fill="DBE5F1" w:themeFill="accent1" w:themeFillTint="33"/>
          </w:tcPr>
          <w:p w14:paraId="50276640" w14:textId="3A9B043E" w:rsidR="00AB36EA" w:rsidRPr="00441ED4" w:rsidRDefault="00BE1A0F"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Načrt izvedbe </w:t>
            </w:r>
            <w:r w:rsidR="009F760F">
              <w:rPr>
                <w:rFonts w:cs="Arial"/>
                <w:b/>
                <w:szCs w:val="20"/>
                <w:lang w:eastAsia="sl-SI"/>
              </w:rPr>
              <w:t>projekta</w:t>
            </w:r>
            <w:r w:rsidR="007476B2">
              <w:rPr>
                <w:rFonts w:cs="Arial"/>
                <w:b/>
                <w:szCs w:val="20"/>
                <w:lang w:eastAsia="sl-SI"/>
              </w:rPr>
              <w:t xml:space="preserve"> (prikaz delovnih aktivnosti projekta)</w:t>
            </w:r>
            <w:r w:rsidR="009F760F">
              <w:rPr>
                <w:rFonts w:cs="Arial"/>
                <w:b/>
                <w:szCs w:val="20"/>
                <w:lang w:eastAsia="sl-SI"/>
              </w:rPr>
              <w:t xml:space="preserve">: </w:t>
            </w:r>
            <w:r w:rsidR="009F760F" w:rsidRPr="007476B2">
              <w:rPr>
                <w:rFonts w:cs="Arial"/>
                <w:bCs/>
                <w:i/>
                <w:iCs/>
                <w:szCs w:val="20"/>
                <w:lang w:eastAsia="sl-SI"/>
              </w:rPr>
              <w:t>Navedite v</w:t>
            </w:r>
            <w:r w:rsidR="00AB36EA" w:rsidRPr="007476B2">
              <w:rPr>
                <w:rFonts w:cs="Arial"/>
                <w:bCs/>
                <w:i/>
                <w:iCs/>
                <w:szCs w:val="20"/>
                <w:lang w:eastAsia="sl-SI"/>
              </w:rPr>
              <w:t>rst</w:t>
            </w:r>
            <w:r w:rsidR="009F760F" w:rsidRPr="007476B2">
              <w:rPr>
                <w:rFonts w:cs="Arial"/>
                <w:bCs/>
                <w:i/>
                <w:iCs/>
                <w:szCs w:val="20"/>
                <w:lang w:eastAsia="sl-SI"/>
              </w:rPr>
              <w:t>e</w:t>
            </w:r>
            <w:r w:rsidR="00AB36EA" w:rsidRPr="007476B2">
              <w:rPr>
                <w:rFonts w:cs="Arial"/>
                <w:bCs/>
                <w:i/>
                <w:iCs/>
                <w:szCs w:val="20"/>
                <w:lang w:eastAsia="sl-SI"/>
              </w:rPr>
              <w:t xml:space="preserve"> in obseg </w:t>
            </w:r>
            <w:r w:rsidR="0042583E" w:rsidRPr="007476B2">
              <w:rPr>
                <w:rFonts w:cs="Arial"/>
                <w:bCs/>
                <w:i/>
                <w:iCs/>
                <w:szCs w:val="20"/>
                <w:lang w:eastAsia="sl-SI"/>
              </w:rPr>
              <w:t xml:space="preserve">delovnih </w:t>
            </w:r>
            <w:r w:rsidR="00AB36EA" w:rsidRPr="007476B2">
              <w:rPr>
                <w:rFonts w:cs="Arial"/>
                <w:bCs/>
                <w:i/>
                <w:iCs/>
                <w:szCs w:val="20"/>
                <w:lang w:eastAsia="sl-SI"/>
              </w:rPr>
              <w:t>aktivnosti</w:t>
            </w:r>
            <w:r w:rsidR="0042583E" w:rsidRPr="007476B2">
              <w:rPr>
                <w:rFonts w:cs="Arial"/>
                <w:bCs/>
                <w:i/>
                <w:iCs/>
                <w:szCs w:val="20"/>
                <w:lang w:eastAsia="sl-SI"/>
              </w:rPr>
              <w:t xml:space="preserve"> za izvedbo projekta</w:t>
            </w:r>
            <w:r w:rsidR="00D86714" w:rsidRPr="007476B2">
              <w:rPr>
                <w:rFonts w:cs="Arial"/>
                <w:bCs/>
                <w:i/>
                <w:iCs/>
                <w:szCs w:val="20"/>
                <w:lang w:eastAsia="sl-SI"/>
              </w:rPr>
              <w:t>, skupaj s terminsko o</w:t>
            </w:r>
            <w:r w:rsidR="00D151F1" w:rsidRPr="007476B2">
              <w:rPr>
                <w:rFonts w:cs="Arial"/>
                <w:bCs/>
                <w:i/>
                <w:iCs/>
                <w:szCs w:val="20"/>
                <w:lang w:eastAsia="sl-SI"/>
              </w:rPr>
              <w:t>predelitvijo izvedbe aktivnosti</w:t>
            </w:r>
            <w:r w:rsidR="009F760F" w:rsidRPr="007476B2">
              <w:rPr>
                <w:rFonts w:cs="Arial"/>
                <w:bCs/>
                <w:i/>
                <w:iCs/>
                <w:szCs w:val="20"/>
                <w:lang w:eastAsia="sl-SI"/>
              </w:rPr>
              <w:t>.</w:t>
            </w:r>
            <w:r w:rsidR="00AB36EA" w:rsidRPr="00441ED4">
              <w:rPr>
                <w:rFonts w:cs="Arial"/>
                <w:b/>
                <w:szCs w:val="20"/>
                <w:lang w:eastAsia="sl-SI"/>
              </w:rPr>
              <w:t xml:space="preserve"> </w:t>
            </w:r>
            <w:r w:rsidR="0042583E" w:rsidRPr="00441ED4">
              <w:rPr>
                <w:rFonts w:cs="Arial"/>
                <w:i/>
                <w:szCs w:val="20"/>
                <w:lang w:eastAsia="sl-SI"/>
              </w:rPr>
              <w:t xml:space="preserve">Delovne aktivnosti smiselno in pregledno </w:t>
            </w:r>
            <w:r w:rsidR="00974DBA" w:rsidRPr="00441ED4">
              <w:rPr>
                <w:rFonts w:cs="Arial"/>
                <w:i/>
                <w:szCs w:val="20"/>
                <w:lang w:eastAsia="sl-SI"/>
              </w:rPr>
              <w:t>razvrstite po točkah</w:t>
            </w:r>
            <w:r w:rsidR="0042583E" w:rsidRPr="00441ED4">
              <w:rPr>
                <w:rFonts w:cs="Arial"/>
                <w:i/>
                <w:szCs w:val="20"/>
                <w:lang w:eastAsia="sl-SI"/>
              </w:rPr>
              <w:t xml:space="preserve">, </w:t>
            </w:r>
            <w:r w:rsidR="00974DBA" w:rsidRPr="00441ED4">
              <w:rPr>
                <w:rFonts w:cs="Arial"/>
                <w:i/>
                <w:szCs w:val="20"/>
                <w:lang w:eastAsia="sl-SI"/>
              </w:rPr>
              <w:t>posamezno delovno aktivnost opredelite, opišite, v k</w:t>
            </w:r>
            <w:r w:rsidR="00AE25CD" w:rsidRPr="00441ED4">
              <w:rPr>
                <w:rFonts w:cs="Arial"/>
                <w:i/>
                <w:szCs w:val="20"/>
                <w:lang w:eastAsia="sl-SI"/>
              </w:rPr>
              <w:t>akšnem obsegu jo boste izvajali</w:t>
            </w:r>
            <w:r w:rsidR="00974DBA" w:rsidRPr="00441ED4">
              <w:rPr>
                <w:rFonts w:cs="Arial"/>
                <w:i/>
                <w:szCs w:val="20"/>
                <w:lang w:eastAsia="sl-SI"/>
              </w:rPr>
              <w:t>. Načrtovane delovne aktivnosti naj izhajajo iz vsebine, namenov in ciljev projekta ter naj se odražajo tako v finančnem kot v terminskem načrtu)</w:t>
            </w:r>
            <w:r w:rsidR="00AE25CD" w:rsidRPr="00441ED4">
              <w:rPr>
                <w:rFonts w:cs="Arial"/>
                <w:i/>
                <w:szCs w:val="20"/>
                <w:lang w:eastAsia="sl-SI"/>
              </w:rPr>
              <w:t>.</w:t>
            </w:r>
            <w:r w:rsidR="00974DBA" w:rsidRPr="00441ED4">
              <w:rPr>
                <w:rFonts w:cs="Arial"/>
                <w:i/>
                <w:szCs w:val="20"/>
                <w:lang w:eastAsia="sl-SI"/>
              </w:rPr>
              <w:t xml:space="preserve"> </w:t>
            </w:r>
            <w:r w:rsidR="00D86714" w:rsidRPr="00441ED4">
              <w:rPr>
                <w:rFonts w:cs="Arial"/>
                <w:i/>
                <w:szCs w:val="20"/>
                <w:u w:val="single"/>
              </w:rPr>
              <w:t>Jasno naj bo razviden začetek in zaključek vsake načrtovane delovne aktivnosti</w:t>
            </w:r>
          </w:p>
        </w:tc>
      </w:tr>
      <w:tr w:rsidR="00AB36EA" w:rsidRPr="00441ED4" w14:paraId="290FAD26" w14:textId="77777777" w:rsidTr="00B87456">
        <w:tc>
          <w:tcPr>
            <w:tcW w:w="9426" w:type="dxa"/>
          </w:tcPr>
          <w:p w14:paraId="459FB049" w14:textId="1E5E68B8"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1.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1A3AC42D"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2.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B84BC27"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3.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0E32FACA" w14:textId="77777777" w:rsidR="00310E71" w:rsidRPr="00441ED4" w:rsidRDefault="00974DBA" w:rsidP="00310E71">
            <w:pPr>
              <w:spacing w:line="240" w:lineRule="auto"/>
              <w:jc w:val="both"/>
              <w:rPr>
                <w:rFonts w:cs="Arial"/>
                <w:i/>
                <w:szCs w:val="20"/>
                <w:lang w:eastAsia="ar-SA"/>
              </w:rPr>
            </w:pPr>
            <w:r w:rsidRPr="00441ED4">
              <w:rPr>
                <w:rFonts w:cs="Arial"/>
                <w:i/>
                <w:szCs w:val="20"/>
                <w:lang w:eastAsia="ar-SA"/>
              </w:rPr>
              <w:t xml:space="preserve">4.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4CBC9F5" w14:textId="77777777" w:rsidR="00AB36EA" w:rsidRPr="00441ED4" w:rsidRDefault="004601CE" w:rsidP="00310E71">
            <w:pPr>
              <w:spacing w:line="240" w:lineRule="auto"/>
              <w:jc w:val="both"/>
              <w:rPr>
                <w:rFonts w:cs="Arial"/>
                <w:i/>
                <w:szCs w:val="20"/>
                <w:lang w:eastAsia="ar-SA"/>
              </w:rPr>
            </w:pPr>
            <w:r w:rsidRPr="00441ED4">
              <w:rPr>
                <w:rFonts w:cs="Arial"/>
                <w:i/>
                <w:szCs w:val="20"/>
                <w:lang w:eastAsia="ar-SA"/>
              </w:rPr>
              <w:t xml:space="preserve">     </w:t>
            </w:r>
          </w:p>
        </w:tc>
      </w:tr>
      <w:tr w:rsidR="00AB36EA" w:rsidRPr="00441ED4" w14:paraId="77DF9606" w14:textId="77777777" w:rsidTr="005319CF">
        <w:tc>
          <w:tcPr>
            <w:tcW w:w="9426" w:type="dxa"/>
            <w:shd w:val="clear" w:color="auto" w:fill="DBE5F1" w:themeFill="accent1" w:themeFillTint="33"/>
          </w:tcPr>
          <w:p w14:paraId="5FBD2FCC" w14:textId="1C9135C0" w:rsidR="00AB36EA" w:rsidRPr="00441ED4" w:rsidRDefault="007C4631" w:rsidP="007476B2">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Inventivnost projekta </w:t>
            </w:r>
            <w:r w:rsidR="00AB36EA" w:rsidRPr="00441ED4">
              <w:rPr>
                <w:rFonts w:cs="Arial"/>
                <w:b/>
                <w:szCs w:val="20"/>
                <w:lang w:eastAsia="sl-SI"/>
              </w:rPr>
              <w:t xml:space="preserve">glede na </w:t>
            </w:r>
            <w:r w:rsidR="009F760F">
              <w:rPr>
                <w:rFonts w:cs="Arial"/>
                <w:b/>
                <w:szCs w:val="20"/>
                <w:lang w:eastAsia="sl-SI"/>
              </w:rPr>
              <w:t>vsebino</w:t>
            </w:r>
            <w:r w:rsidR="008A53B3">
              <w:rPr>
                <w:rFonts w:cs="Arial"/>
                <w:b/>
                <w:szCs w:val="20"/>
                <w:lang w:eastAsia="sl-SI"/>
              </w:rPr>
              <w:t xml:space="preserve"> in </w:t>
            </w:r>
            <w:r w:rsidR="009F760F">
              <w:rPr>
                <w:rFonts w:cs="Arial"/>
                <w:b/>
                <w:szCs w:val="20"/>
                <w:lang w:eastAsia="sl-SI"/>
              </w:rPr>
              <w:t>način izvedbe</w:t>
            </w:r>
            <w:r w:rsidR="008A53B3">
              <w:rPr>
                <w:rFonts w:cs="Arial"/>
                <w:b/>
                <w:szCs w:val="20"/>
                <w:lang w:eastAsia="sl-SI"/>
              </w:rPr>
              <w:t xml:space="preserve">: </w:t>
            </w:r>
            <w:r w:rsidR="00A125E2" w:rsidRPr="00441ED4">
              <w:rPr>
                <w:i/>
                <w:szCs w:val="20"/>
              </w:rPr>
              <w:t>Utemeljite</w:t>
            </w:r>
            <w:r w:rsidR="007476B2">
              <w:rPr>
                <w:i/>
                <w:szCs w:val="20"/>
              </w:rPr>
              <w:t xml:space="preserve"> inventivnost projekta glede na vsebino, način izvedbe in </w:t>
            </w:r>
            <w:r w:rsidR="007476B2" w:rsidRPr="007476B2">
              <w:rPr>
                <w:i/>
                <w:szCs w:val="20"/>
              </w:rPr>
              <w:t>privlačn</w:t>
            </w:r>
            <w:r w:rsidR="007476B2">
              <w:rPr>
                <w:i/>
                <w:szCs w:val="20"/>
              </w:rPr>
              <w:t xml:space="preserve">ost </w:t>
            </w:r>
            <w:r w:rsidR="007476B2" w:rsidRPr="007476B2">
              <w:rPr>
                <w:i/>
                <w:szCs w:val="20"/>
              </w:rPr>
              <w:t xml:space="preserve">za ciljno publiko </w:t>
            </w:r>
            <w:r w:rsidR="007476B2">
              <w:rPr>
                <w:i/>
                <w:szCs w:val="20"/>
              </w:rPr>
              <w:t>ter</w:t>
            </w:r>
            <w:r w:rsidR="007476B2" w:rsidRPr="007476B2">
              <w:rPr>
                <w:i/>
                <w:szCs w:val="20"/>
              </w:rPr>
              <w:t xml:space="preserve"> širšo javnost</w:t>
            </w:r>
            <w:r w:rsidR="007476B2">
              <w:rPr>
                <w:i/>
                <w:szCs w:val="20"/>
              </w:rPr>
              <w:t xml:space="preserve">. </w:t>
            </w:r>
            <w:r w:rsidR="007476B2" w:rsidRPr="007476B2">
              <w:rPr>
                <w:i/>
                <w:szCs w:val="20"/>
              </w:rPr>
              <w:t xml:space="preserve"> </w:t>
            </w:r>
            <w:r w:rsidR="00FB1D2F" w:rsidRPr="00441ED4">
              <w:rPr>
                <w:rFonts w:cs="Arial"/>
                <w:i/>
                <w:szCs w:val="20"/>
                <w:u w:val="single"/>
                <w:lang w:eastAsia="sl-SI"/>
              </w:rPr>
              <w:t>V kolikor gre za projekt, ki je bil</w:t>
            </w:r>
            <w:r w:rsidR="00AE7D99" w:rsidRPr="00441ED4">
              <w:rPr>
                <w:rFonts w:cs="Arial"/>
                <w:i/>
                <w:szCs w:val="20"/>
                <w:u w:val="single"/>
                <w:lang w:eastAsia="sl-SI"/>
              </w:rPr>
              <w:t xml:space="preserve"> že </w:t>
            </w:r>
            <w:r w:rsidR="00FB1D2F" w:rsidRPr="00441ED4">
              <w:rPr>
                <w:rFonts w:cs="Arial"/>
                <w:i/>
                <w:szCs w:val="20"/>
                <w:u w:val="single"/>
                <w:lang w:eastAsia="sl-SI"/>
              </w:rPr>
              <w:t xml:space="preserve"> izveden in sofinanciran v preteklih letih</w:t>
            </w:r>
            <w:r w:rsidR="00AE7D99" w:rsidRPr="00441ED4">
              <w:rPr>
                <w:rFonts w:cs="Arial"/>
                <w:i/>
                <w:szCs w:val="20"/>
                <w:u w:val="single"/>
                <w:lang w:eastAsia="sl-SI"/>
              </w:rPr>
              <w:t xml:space="preserve">, </w:t>
            </w:r>
            <w:r w:rsidR="00FB1D2F" w:rsidRPr="00441ED4">
              <w:rPr>
                <w:rFonts w:cs="Arial"/>
                <w:i/>
                <w:szCs w:val="20"/>
                <w:u w:val="single"/>
                <w:lang w:eastAsia="sl-SI"/>
              </w:rPr>
              <w:t xml:space="preserve">utemeljite dodano </w:t>
            </w:r>
            <w:r w:rsidR="00AE7D99" w:rsidRPr="00441ED4">
              <w:rPr>
                <w:rFonts w:cs="Arial"/>
                <w:i/>
                <w:szCs w:val="20"/>
                <w:u w:val="single"/>
                <w:lang w:eastAsia="sl-SI"/>
              </w:rPr>
              <w:t xml:space="preserve">vrednost in nadgradnjo </w:t>
            </w:r>
            <w:r w:rsidR="00FB1D2F" w:rsidRPr="00441ED4">
              <w:rPr>
                <w:rFonts w:cs="Arial"/>
                <w:i/>
                <w:szCs w:val="20"/>
                <w:u w:val="single"/>
                <w:lang w:eastAsia="sl-SI"/>
              </w:rPr>
              <w:t xml:space="preserve">nadaljevanja tega projekta. </w:t>
            </w:r>
            <w:r w:rsidR="004601CE" w:rsidRPr="00441ED4">
              <w:rPr>
                <w:rFonts w:cs="Arial"/>
                <w:i/>
                <w:szCs w:val="20"/>
                <w:lang w:eastAsia="sl-SI"/>
              </w:rPr>
              <w:t>(</w:t>
            </w:r>
            <w:proofErr w:type="spellStart"/>
            <w:r w:rsidR="004601CE" w:rsidRPr="00441ED4">
              <w:rPr>
                <w:rFonts w:cs="Arial"/>
                <w:i/>
                <w:szCs w:val="20"/>
                <w:lang w:eastAsia="sl-SI"/>
              </w:rPr>
              <w:t>max</w:t>
            </w:r>
            <w:proofErr w:type="spellEnd"/>
            <w:r w:rsidR="004601CE" w:rsidRPr="00441ED4">
              <w:rPr>
                <w:rFonts w:cs="Arial"/>
                <w:i/>
                <w:szCs w:val="20"/>
                <w:lang w:eastAsia="sl-SI"/>
              </w:rPr>
              <w:t xml:space="preserve"> </w:t>
            </w:r>
            <w:r w:rsidR="007476B2">
              <w:rPr>
                <w:rFonts w:cs="Arial"/>
                <w:i/>
                <w:szCs w:val="20"/>
                <w:lang w:eastAsia="sl-SI"/>
              </w:rPr>
              <w:t>30</w:t>
            </w:r>
            <w:r w:rsidR="004601CE" w:rsidRPr="00441ED4">
              <w:rPr>
                <w:rFonts w:cs="Arial"/>
                <w:i/>
                <w:szCs w:val="20"/>
                <w:lang w:eastAsia="sl-SI"/>
              </w:rPr>
              <w:t xml:space="preserve"> vrstic)</w:t>
            </w:r>
          </w:p>
        </w:tc>
      </w:tr>
      <w:tr w:rsidR="00AB36EA" w:rsidRPr="00441ED4" w14:paraId="5FCEA984" w14:textId="77777777" w:rsidTr="00B87456">
        <w:tc>
          <w:tcPr>
            <w:tcW w:w="9426" w:type="dxa"/>
            <w:tcBorders>
              <w:bottom w:val="single" w:sz="4" w:space="0" w:color="auto"/>
            </w:tcBorders>
          </w:tcPr>
          <w:p w14:paraId="1A81838C" w14:textId="77777777" w:rsidR="00AB36EA" w:rsidRPr="00441ED4" w:rsidRDefault="00AB36EA" w:rsidP="00FB1D2F">
            <w:pPr>
              <w:spacing w:line="240" w:lineRule="auto"/>
              <w:jc w:val="both"/>
              <w:rPr>
                <w:rFonts w:cs="Arial"/>
                <w:b/>
                <w:szCs w:val="20"/>
                <w:lang w:eastAsia="sl-SI"/>
              </w:rPr>
            </w:pPr>
          </w:p>
          <w:p w14:paraId="75A064BA" w14:textId="51596D68" w:rsidR="00AE7D99" w:rsidRPr="00441ED4" w:rsidRDefault="00AE7D99" w:rsidP="00AE7D99">
            <w:pPr>
              <w:tabs>
                <w:tab w:val="left" w:pos="4810"/>
              </w:tabs>
              <w:spacing w:line="240" w:lineRule="auto"/>
              <w:jc w:val="both"/>
              <w:rPr>
                <w:rFonts w:cs="Arial"/>
                <w:b/>
                <w:szCs w:val="20"/>
                <w:lang w:eastAsia="sl-SI"/>
              </w:rPr>
            </w:pPr>
            <w:r w:rsidRPr="00441ED4">
              <w:rPr>
                <w:rFonts w:cs="Arial"/>
                <w:i/>
                <w:szCs w:val="20"/>
                <w:shd w:val="clear" w:color="auto" w:fill="FFFFFF" w:themeFill="background1"/>
                <w:lang w:eastAsia="ar-SA"/>
              </w:rPr>
              <w:fldChar w:fldCharType="begin">
                <w:ffData>
                  <w:name w:val="Besedilo88"/>
                  <w:enabled/>
                  <w:calcOnExit w:val="0"/>
                  <w:textInput/>
                </w:ffData>
              </w:fldChar>
            </w:r>
            <w:r w:rsidRPr="00441ED4">
              <w:rPr>
                <w:rFonts w:cs="Arial"/>
                <w:i/>
                <w:szCs w:val="20"/>
                <w:shd w:val="clear" w:color="auto" w:fill="FFFFFF" w:themeFill="background1"/>
                <w:lang w:eastAsia="ar-SA"/>
              </w:rPr>
              <w:instrText xml:space="preserve"> FORMTEXT </w:instrText>
            </w:r>
            <w:r w:rsidRPr="00441ED4">
              <w:rPr>
                <w:rFonts w:cs="Arial"/>
                <w:i/>
                <w:szCs w:val="20"/>
                <w:shd w:val="clear" w:color="auto" w:fill="FFFFFF" w:themeFill="background1"/>
                <w:lang w:eastAsia="ar-SA"/>
              </w:rPr>
            </w:r>
            <w:r w:rsidRPr="00441ED4">
              <w:rPr>
                <w:rFonts w:cs="Arial"/>
                <w:i/>
                <w:szCs w:val="20"/>
                <w:shd w:val="clear" w:color="auto" w:fill="FFFFFF" w:themeFill="background1"/>
                <w:lang w:eastAsia="ar-SA"/>
              </w:rPr>
              <w:fldChar w:fldCharType="separate"/>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fldChar w:fldCharType="end"/>
            </w:r>
          </w:p>
          <w:p w14:paraId="46D7CC8A" w14:textId="77777777" w:rsidR="00AE7D99" w:rsidRPr="00441ED4" w:rsidRDefault="00AE7D99" w:rsidP="00FB1D2F">
            <w:pPr>
              <w:spacing w:line="240" w:lineRule="auto"/>
              <w:jc w:val="both"/>
              <w:rPr>
                <w:rFonts w:cs="Arial"/>
                <w:b/>
                <w:szCs w:val="20"/>
                <w:lang w:eastAsia="sl-SI"/>
              </w:rPr>
            </w:pPr>
          </w:p>
        </w:tc>
      </w:tr>
      <w:tr w:rsidR="00AB36EA" w:rsidRPr="00441ED4" w14:paraId="3243BC4A" w14:textId="77777777" w:rsidTr="005319CF">
        <w:tc>
          <w:tcPr>
            <w:tcW w:w="9426" w:type="dxa"/>
            <w:shd w:val="clear" w:color="auto" w:fill="DBE5F1" w:themeFill="accent1" w:themeFillTint="33"/>
          </w:tcPr>
          <w:p w14:paraId="164A0F90" w14:textId="6AA6BC23" w:rsidR="00AB36EA" w:rsidRPr="00441ED4" w:rsidRDefault="004601CE" w:rsidP="00556923">
            <w:pPr>
              <w:numPr>
                <w:ilvl w:val="0"/>
                <w:numId w:val="12"/>
              </w:numPr>
              <w:spacing w:line="240" w:lineRule="auto"/>
              <w:jc w:val="both"/>
              <w:rPr>
                <w:rFonts w:cs="Arial"/>
                <w:b/>
                <w:szCs w:val="20"/>
                <w:lang w:eastAsia="sl-SI"/>
              </w:rPr>
            </w:pPr>
            <w:r w:rsidRPr="00441ED4">
              <w:rPr>
                <w:rFonts w:cs="Arial"/>
                <w:b/>
                <w:szCs w:val="20"/>
                <w:lang w:eastAsia="sl-SI"/>
              </w:rPr>
              <w:t>CILJNE</w:t>
            </w:r>
            <w:r w:rsidR="00AB36EA" w:rsidRPr="00441ED4">
              <w:rPr>
                <w:rFonts w:cs="Arial"/>
                <w:b/>
                <w:szCs w:val="20"/>
                <w:lang w:eastAsia="sl-SI"/>
              </w:rPr>
              <w:t xml:space="preserve"> SKUPIN</w:t>
            </w:r>
            <w:r w:rsidRPr="00441ED4">
              <w:rPr>
                <w:rFonts w:cs="Arial"/>
                <w:b/>
                <w:szCs w:val="20"/>
                <w:lang w:eastAsia="sl-SI"/>
              </w:rPr>
              <w:t>E PROJEKTA</w:t>
            </w:r>
            <w:r w:rsidR="00AB36EA" w:rsidRPr="00441ED4">
              <w:rPr>
                <w:rFonts w:cs="Arial"/>
                <w:b/>
                <w:szCs w:val="20"/>
                <w:lang w:eastAsia="sl-SI"/>
              </w:rPr>
              <w:t xml:space="preserve">: </w:t>
            </w:r>
            <w:r w:rsidR="00B71605" w:rsidRPr="00441ED4">
              <w:rPr>
                <w:i/>
                <w:szCs w:val="20"/>
              </w:rPr>
              <w:t>Navedite</w:t>
            </w:r>
            <w:r w:rsidR="00AE7D99" w:rsidRPr="00441ED4">
              <w:rPr>
                <w:i/>
                <w:szCs w:val="20"/>
              </w:rPr>
              <w:t>,</w:t>
            </w:r>
            <w:r w:rsidR="00B71605" w:rsidRPr="00441ED4">
              <w:rPr>
                <w:i/>
                <w:szCs w:val="20"/>
              </w:rPr>
              <w:t xml:space="preserve"> </w:t>
            </w:r>
            <w:r w:rsidR="00AE7D99" w:rsidRPr="00441ED4">
              <w:rPr>
                <w:rFonts w:cs="Arial"/>
                <w:i/>
                <w:szCs w:val="20"/>
                <w:lang w:eastAsia="sl-SI"/>
              </w:rPr>
              <w:t xml:space="preserve">katerim ciljnim skupinam je projekt namenjen, </w:t>
            </w:r>
            <w:r w:rsidR="002761DB" w:rsidRPr="00441ED4">
              <w:rPr>
                <w:rFonts w:cs="Arial"/>
                <w:i/>
                <w:szCs w:val="20"/>
                <w:lang w:eastAsia="sl-SI"/>
              </w:rPr>
              <w:t xml:space="preserve">identificirajte njihove potrebe in </w:t>
            </w:r>
            <w:r w:rsidR="00B71605" w:rsidRPr="00441ED4">
              <w:rPr>
                <w:i/>
                <w:szCs w:val="20"/>
              </w:rPr>
              <w:t>opredelite</w:t>
            </w:r>
            <w:r w:rsidR="002761DB" w:rsidRPr="00441ED4">
              <w:rPr>
                <w:i/>
                <w:szCs w:val="20"/>
              </w:rPr>
              <w:t xml:space="preserve"> ter</w:t>
            </w:r>
            <w:r w:rsidR="00AE7D99" w:rsidRPr="00441ED4">
              <w:rPr>
                <w:i/>
                <w:szCs w:val="20"/>
              </w:rPr>
              <w:t xml:space="preserve"> utemeljite</w:t>
            </w:r>
            <w:r w:rsidR="00B71605" w:rsidRPr="00441ED4">
              <w:rPr>
                <w:szCs w:val="20"/>
              </w:rPr>
              <w:t>,</w:t>
            </w:r>
            <w:r w:rsidR="00AE7D99" w:rsidRPr="00441ED4">
              <w:rPr>
                <w:szCs w:val="20"/>
              </w:rPr>
              <w:t xml:space="preserve"> </w:t>
            </w:r>
            <w:r w:rsidR="009E7B9A" w:rsidRPr="00441ED4">
              <w:rPr>
                <w:i/>
                <w:szCs w:val="20"/>
              </w:rPr>
              <w:t>s</w:t>
            </w:r>
            <w:r w:rsidR="009E7B9A" w:rsidRPr="00441ED4">
              <w:rPr>
                <w:szCs w:val="20"/>
              </w:rPr>
              <w:t xml:space="preserve"> </w:t>
            </w:r>
            <w:r w:rsidR="009E7B9A" w:rsidRPr="00441ED4">
              <w:rPr>
                <w:rFonts w:cs="Arial"/>
                <w:i/>
                <w:szCs w:val="20"/>
                <w:lang w:eastAsia="sl-SI"/>
              </w:rPr>
              <w:t>katerimi</w:t>
            </w:r>
            <w:r w:rsidR="00B71605" w:rsidRPr="00441ED4">
              <w:rPr>
                <w:rFonts w:cs="Arial"/>
                <w:i/>
                <w:szCs w:val="20"/>
                <w:lang w:eastAsia="sl-SI"/>
              </w:rPr>
              <w:t xml:space="preserve"> </w:t>
            </w:r>
            <w:r w:rsidR="009E7B9A" w:rsidRPr="00441ED4">
              <w:rPr>
                <w:rFonts w:cs="Arial"/>
                <w:i/>
                <w:szCs w:val="20"/>
                <w:lang w:eastAsia="sl-SI"/>
              </w:rPr>
              <w:t>vsebinami</w:t>
            </w:r>
            <w:r w:rsidR="00B71605" w:rsidRPr="00441ED4">
              <w:rPr>
                <w:rFonts w:cs="Arial"/>
                <w:i/>
                <w:szCs w:val="20"/>
                <w:lang w:eastAsia="sl-SI"/>
              </w:rPr>
              <w:t xml:space="preserve"> </w:t>
            </w:r>
            <w:r w:rsidR="009E7B9A" w:rsidRPr="00441ED4">
              <w:rPr>
                <w:rFonts w:cs="Arial"/>
                <w:i/>
                <w:szCs w:val="20"/>
                <w:lang w:eastAsia="sl-SI"/>
              </w:rPr>
              <w:t xml:space="preserve">projekt naslavlja posamezne ciljne skupine (če jih bo več). </w:t>
            </w:r>
            <w:r w:rsidR="00AE7D99" w:rsidRPr="00441ED4">
              <w:rPr>
                <w:rFonts w:cs="Arial"/>
                <w:i/>
                <w:szCs w:val="20"/>
                <w:lang w:eastAsia="sl-SI"/>
              </w:rPr>
              <w:t xml:space="preserve">Ocenite predvideno število </w:t>
            </w:r>
            <w:r w:rsidR="002761DB" w:rsidRPr="00441ED4">
              <w:rPr>
                <w:rFonts w:cs="Arial"/>
                <w:i/>
                <w:szCs w:val="20"/>
                <w:lang w:eastAsia="sl-SI"/>
              </w:rPr>
              <w:t>udeležencev</w:t>
            </w:r>
            <w:r w:rsidR="009E7B9A" w:rsidRPr="00441ED4">
              <w:rPr>
                <w:rFonts w:cs="Arial"/>
                <w:i/>
                <w:szCs w:val="20"/>
                <w:lang w:eastAsia="sl-SI"/>
              </w:rPr>
              <w:t xml:space="preserve">, pri posameznih aktivnostih projekta, </w:t>
            </w:r>
            <w:r w:rsidR="00556923" w:rsidRPr="00441ED4">
              <w:rPr>
                <w:rFonts w:cs="Arial"/>
                <w:i/>
                <w:szCs w:val="20"/>
                <w:lang w:eastAsia="sl-SI"/>
              </w:rPr>
              <w:t xml:space="preserve">kjer je to možno oceniti, </w:t>
            </w:r>
            <w:r w:rsidR="009E7B9A" w:rsidRPr="00441ED4">
              <w:rPr>
                <w:rFonts w:cs="Arial"/>
                <w:i/>
                <w:szCs w:val="20"/>
                <w:lang w:eastAsia="sl-SI"/>
              </w:rPr>
              <w:t xml:space="preserve">npr. predvideno število udeležencev na </w:t>
            </w:r>
            <w:r w:rsidR="00556923" w:rsidRPr="00441ED4">
              <w:rPr>
                <w:rFonts w:cs="Arial"/>
                <w:i/>
                <w:szCs w:val="20"/>
                <w:lang w:eastAsia="sl-SI"/>
              </w:rPr>
              <w:t>konferenci</w:t>
            </w:r>
            <w:r w:rsidR="009E7B9A" w:rsidRPr="00441ED4">
              <w:rPr>
                <w:rFonts w:cs="Arial"/>
                <w:i/>
                <w:szCs w:val="20"/>
                <w:lang w:eastAsia="sl-SI"/>
              </w:rPr>
              <w:t xml:space="preserve">, </w:t>
            </w:r>
            <w:r w:rsidR="00556923" w:rsidRPr="00441ED4">
              <w:rPr>
                <w:rFonts w:cs="Arial"/>
                <w:i/>
                <w:szCs w:val="20"/>
                <w:lang w:eastAsia="sl-SI"/>
              </w:rPr>
              <w:t xml:space="preserve">okrogli mizi, </w:t>
            </w:r>
            <w:r w:rsidR="009E7B9A" w:rsidRPr="00441ED4">
              <w:rPr>
                <w:rFonts w:cs="Arial"/>
                <w:i/>
                <w:szCs w:val="20"/>
                <w:lang w:eastAsia="sl-SI"/>
              </w:rPr>
              <w:t>na delavni</w:t>
            </w:r>
            <w:r w:rsidR="006F112C" w:rsidRPr="00441ED4">
              <w:rPr>
                <w:rFonts w:cs="Arial"/>
                <w:i/>
                <w:szCs w:val="20"/>
                <w:lang w:eastAsia="sl-SI"/>
              </w:rPr>
              <w:t xml:space="preserve">cah. </w:t>
            </w:r>
          </w:p>
        </w:tc>
      </w:tr>
      <w:tr w:rsidR="00AB36EA" w:rsidRPr="00441ED4" w14:paraId="78CBDE07" w14:textId="77777777" w:rsidTr="00B87456">
        <w:tc>
          <w:tcPr>
            <w:tcW w:w="9426" w:type="dxa"/>
          </w:tcPr>
          <w:p w14:paraId="5A53896F" w14:textId="7D784996" w:rsidR="009E7B9A" w:rsidRPr="00441ED4" w:rsidRDefault="009E7B9A" w:rsidP="00AB36EA">
            <w:pPr>
              <w:spacing w:line="240" w:lineRule="auto"/>
              <w:jc w:val="both"/>
              <w:rPr>
                <w:rFonts w:cs="Arial"/>
                <w:b/>
                <w:i/>
                <w:szCs w:val="20"/>
                <w:lang w:eastAsia="ar-SA"/>
              </w:rPr>
            </w:pPr>
            <w:r w:rsidRPr="00441ED4">
              <w:rPr>
                <w:rFonts w:cs="Arial"/>
                <w:b/>
                <w:i/>
                <w:szCs w:val="20"/>
                <w:lang w:eastAsia="ar-SA"/>
              </w:rPr>
              <w:t>Ciljne skupine projekta in njihova opredelitev</w:t>
            </w:r>
            <w:r w:rsidR="002761DB" w:rsidRPr="00441ED4">
              <w:rPr>
                <w:rFonts w:cs="Arial"/>
                <w:b/>
                <w:i/>
                <w:szCs w:val="20"/>
                <w:lang w:eastAsia="ar-SA"/>
              </w:rPr>
              <w:t>:</w:t>
            </w:r>
            <w:r w:rsidRPr="00441ED4">
              <w:rPr>
                <w:rFonts w:cs="Arial"/>
                <w:b/>
                <w:i/>
                <w:szCs w:val="20"/>
                <w:lang w:eastAsia="ar-SA"/>
              </w:rPr>
              <w:t xml:space="preserve"> </w:t>
            </w:r>
          </w:p>
          <w:p w14:paraId="6B9B2677" w14:textId="11ED8CC9" w:rsidR="00AB36EA" w:rsidRPr="00EC1451" w:rsidRDefault="00AB36E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DCB6771" w14:textId="5E490544"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25BF0E6" w14:textId="3903671B"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6C0C6381" w14:textId="77777777" w:rsidR="002761DB" w:rsidRPr="00700F28" w:rsidRDefault="002761DB" w:rsidP="002761DB">
            <w:pPr>
              <w:spacing w:line="240" w:lineRule="auto"/>
              <w:jc w:val="both"/>
              <w:rPr>
                <w:rFonts w:cs="Arial"/>
                <w:iCs/>
                <w:szCs w:val="20"/>
                <w:lang w:eastAsia="sl-SI"/>
              </w:rPr>
            </w:pPr>
          </w:p>
          <w:p w14:paraId="5B62EF04" w14:textId="49BE6048" w:rsidR="002761DB" w:rsidRPr="00441ED4" w:rsidRDefault="00556923" w:rsidP="002761DB">
            <w:pPr>
              <w:spacing w:line="240" w:lineRule="auto"/>
              <w:jc w:val="both"/>
              <w:rPr>
                <w:rFonts w:cs="Arial"/>
                <w:b/>
                <w:i/>
                <w:szCs w:val="20"/>
                <w:lang w:eastAsia="sl-SI"/>
              </w:rPr>
            </w:pPr>
            <w:r w:rsidRPr="00441ED4">
              <w:rPr>
                <w:rFonts w:cs="Arial"/>
                <w:b/>
                <w:i/>
                <w:szCs w:val="20"/>
                <w:lang w:eastAsia="sl-SI"/>
              </w:rPr>
              <w:lastRenderedPageBreak/>
              <w:t>Ocena predvidenega</w:t>
            </w:r>
            <w:r w:rsidR="002761DB" w:rsidRPr="00441ED4">
              <w:rPr>
                <w:rFonts w:cs="Arial"/>
                <w:b/>
                <w:i/>
                <w:szCs w:val="20"/>
                <w:lang w:eastAsia="sl-SI"/>
              </w:rPr>
              <w:t xml:space="preserve"> število </w:t>
            </w:r>
            <w:r w:rsidRPr="00441ED4">
              <w:rPr>
                <w:rFonts w:cs="Arial"/>
                <w:b/>
                <w:i/>
                <w:szCs w:val="20"/>
                <w:lang w:eastAsia="sl-SI"/>
              </w:rPr>
              <w:t xml:space="preserve">udeležencev na dogodkih (kjer je to možno oceniti) </w:t>
            </w:r>
          </w:p>
          <w:p w14:paraId="3A1F9D4A" w14:textId="237A53BB" w:rsidR="00AB36EA" w:rsidRPr="00441ED4" w:rsidRDefault="002761DB" w:rsidP="00AB36EA">
            <w:pPr>
              <w:spacing w:line="240" w:lineRule="auto"/>
              <w:jc w:val="both"/>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38501B" w14:textId="77777777" w:rsidR="00AB36EA" w:rsidRPr="00441ED4" w:rsidRDefault="00AB36EA" w:rsidP="00AB36EA">
            <w:pPr>
              <w:spacing w:line="240" w:lineRule="auto"/>
              <w:jc w:val="both"/>
              <w:rPr>
                <w:rFonts w:cs="Arial"/>
                <w:b/>
                <w:szCs w:val="20"/>
                <w:lang w:eastAsia="sl-SI"/>
              </w:rPr>
            </w:pPr>
          </w:p>
          <w:p w14:paraId="1C9AC6DD" w14:textId="77777777" w:rsidR="002761DB" w:rsidRPr="00441ED4" w:rsidRDefault="002761DB" w:rsidP="00AB36EA">
            <w:pPr>
              <w:spacing w:line="240" w:lineRule="auto"/>
              <w:jc w:val="both"/>
              <w:rPr>
                <w:rFonts w:cs="Arial"/>
                <w:b/>
                <w:szCs w:val="20"/>
                <w:lang w:eastAsia="sl-SI"/>
              </w:rPr>
            </w:pPr>
          </w:p>
        </w:tc>
      </w:tr>
      <w:tr w:rsidR="00AB36EA" w:rsidRPr="00441ED4" w14:paraId="02FD2FF6" w14:textId="77777777" w:rsidTr="005319CF">
        <w:tc>
          <w:tcPr>
            <w:tcW w:w="9426" w:type="dxa"/>
            <w:shd w:val="clear" w:color="auto" w:fill="DBE5F1" w:themeFill="accent1" w:themeFillTint="33"/>
          </w:tcPr>
          <w:p w14:paraId="4011B944" w14:textId="3CBAAD93" w:rsidR="00AB36EA" w:rsidRPr="00441ED4" w:rsidRDefault="00700F28" w:rsidP="003060C5">
            <w:pPr>
              <w:numPr>
                <w:ilvl w:val="0"/>
                <w:numId w:val="12"/>
              </w:numPr>
              <w:spacing w:line="240" w:lineRule="auto"/>
              <w:jc w:val="both"/>
              <w:rPr>
                <w:rFonts w:cs="Arial"/>
                <w:b/>
                <w:szCs w:val="20"/>
                <w:lang w:eastAsia="sl-SI"/>
              </w:rPr>
            </w:pPr>
            <w:r>
              <w:rPr>
                <w:rFonts w:cs="Arial"/>
                <w:b/>
                <w:szCs w:val="20"/>
                <w:lang w:eastAsia="sl-SI"/>
              </w:rPr>
              <w:lastRenderedPageBreak/>
              <w:t>KOMUNIKACIJSKI NAČRT</w:t>
            </w:r>
            <w:r w:rsidR="00417587">
              <w:rPr>
                <w:rFonts w:cs="Arial"/>
                <w:b/>
                <w:szCs w:val="20"/>
                <w:lang w:eastAsia="sl-SI"/>
              </w:rPr>
              <w:t>:</w:t>
            </w:r>
            <w:r w:rsidR="00AB36EA" w:rsidRPr="00441ED4">
              <w:rPr>
                <w:rFonts w:cs="Arial"/>
                <w:b/>
                <w:szCs w:val="20"/>
                <w:lang w:eastAsia="sl-SI"/>
              </w:rPr>
              <w:t xml:space="preserve"> </w:t>
            </w:r>
            <w:r w:rsidRPr="00700F28">
              <w:rPr>
                <w:rFonts w:cs="Arial"/>
                <w:bCs/>
                <w:i/>
                <w:iCs/>
                <w:szCs w:val="20"/>
                <w:lang w:eastAsia="sl-SI"/>
              </w:rPr>
              <w:t>Predstavite komunikacijski načrt doseganja ciljnih skupin in promocij</w:t>
            </w:r>
            <w:r w:rsidR="001A7E3C">
              <w:rPr>
                <w:rFonts w:cs="Arial"/>
                <w:bCs/>
                <w:i/>
                <w:iCs/>
                <w:szCs w:val="20"/>
                <w:lang w:eastAsia="sl-SI"/>
              </w:rPr>
              <w:t>e</w:t>
            </w:r>
            <w:r w:rsidRPr="00700F28">
              <w:rPr>
                <w:rFonts w:cs="Arial"/>
                <w:bCs/>
                <w:i/>
                <w:iCs/>
                <w:szCs w:val="20"/>
                <w:lang w:eastAsia="sl-SI"/>
              </w:rPr>
              <w:t xml:space="preserve"> projekta</w:t>
            </w:r>
            <w:r w:rsidR="001A7E3C">
              <w:rPr>
                <w:rFonts w:cs="Arial"/>
                <w:bCs/>
                <w:i/>
                <w:iCs/>
                <w:szCs w:val="20"/>
                <w:lang w:eastAsia="sl-SI"/>
              </w:rPr>
              <w:t xml:space="preserve"> od začetka do zaključka njegove izvedbe</w:t>
            </w:r>
            <w:r w:rsidRPr="00700F28">
              <w:rPr>
                <w:rFonts w:cs="Arial"/>
                <w:bCs/>
                <w:i/>
                <w:iCs/>
                <w:szCs w:val="20"/>
                <w:lang w:eastAsia="sl-SI"/>
              </w:rPr>
              <w:t xml:space="preserve">. </w:t>
            </w:r>
            <w:r w:rsidR="00C6682E" w:rsidRPr="00700F28">
              <w:rPr>
                <w:rFonts w:cs="Arial"/>
                <w:bCs/>
                <w:i/>
                <w:iCs/>
                <w:szCs w:val="20"/>
                <w:lang w:eastAsia="sl-SI"/>
              </w:rPr>
              <w:t>Na</w:t>
            </w:r>
            <w:r w:rsidR="00C6682E" w:rsidRPr="00700F28">
              <w:rPr>
                <w:rFonts w:cs="Arial"/>
                <w:i/>
                <w:iCs/>
                <w:szCs w:val="20"/>
                <w:lang w:eastAsia="sl-SI"/>
              </w:rPr>
              <w:t xml:space="preserve"> kratko </w:t>
            </w:r>
            <w:r w:rsidR="00C6682E" w:rsidRPr="00700F28">
              <w:rPr>
                <w:i/>
                <w:iCs/>
                <w:szCs w:val="20"/>
              </w:rPr>
              <w:t xml:space="preserve">utemeljite, </w:t>
            </w:r>
            <w:r w:rsidR="00C6682E" w:rsidRPr="00700F28">
              <w:rPr>
                <w:rFonts w:cs="Arial"/>
                <w:i/>
                <w:iCs/>
                <w:szCs w:val="20"/>
                <w:lang w:eastAsia="sl-SI"/>
              </w:rPr>
              <w:t>k</w:t>
            </w:r>
            <w:r w:rsidR="00B71605" w:rsidRPr="00700F28">
              <w:rPr>
                <w:rFonts w:cs="Arial"/>
                <w:i/>
                <w:iCs/>
                <w:szCs w:val="20"/>
                <w:lang w:eastAsia="sl-SI"/>
              </w:rPr>
              <w:t>ako bo projekt zagotavljal usklajeno in optimalno učinkovito zastavljeno izvajanje dejavnosti na področju informiranja, ozaveščanja, p</w:t>
            </w:r>
            <w:r w:rsidR="00C6682E" w:rsidRPr="00700F28">
              <w:rPr>
                <w:rFonts w:cs="Arial"/>
                <w:i/>
                <w:iCs/>
                <w:szCs w:val="20"/>
                <w:lang w:eastAsia="sl-SI"/>
              </w:rPr>
              <w:t>romocije, izhajajoč iz vsebine, ciljev, pričakovanih rezultatov in ciljne skupine projekta</w:t>
            </w:r>
            <w:r w:rsidR="00C6682E" w:rsidRPr="00441ED4">
              <w:rPr>
                <w:rFonts w:cs="Arial"/>
                <w:i/>
                <w:szCs w:val="20"/>
                <w:lang w:eastAsia="sl-SI"/>
              </w:rPr>
              <w:t>)</w:t>
            </w:r>
          </w:p>
        </w:tc>
      </w:tr>
      <w:tr w:rsidR="00AB36EA" w:rsidRPr="00441ED4" w14:paraId="248E93AF" w14:textId="77777777" w:rsidTr="00B87456">
        <w:tc>
          <w:tcPr>
            <w:tcW w:w="9426" w:type="dxa"/>
            <w:shd w:val="clear" w:color="auto" w:fill="auto"/>
          </w:tcPr>
          <w:p w14:paraId="2D1406C2" w14:textId="77777777" w:rsidR="002B4369" w:rsidRPr="00441ED4" w:rsidRDefault="002B4369" w:rsidP="00DA086C">
            <w:pPr>
              <w:spacing w:line="240" w:lineRule="auto"/>
              <w:jc w:val="both"/>
              <w:rPr>
                <w:rFonts w:cs="Arial"/>
                <w:i/>
                <w:szCs w:val="20"/>
                <w:lang w:eastAsia="ar-SA"/>
              </w:rPr>
            </w:pPr>
          </w:p>
          <w:p w14:paraId="7A7F6EA7" w14:textId="18178CD9" w:rsidR="00441ED4" w:rsidRPr="00700F28" w:rsidRDefault="00441ED4" w:rsidP="00DA086C">
            <w:pPr>
              <w:spacing w:line="240" w:lineRule="auto"/>
              <w:jc w:val="both"/>
              <w:rPr>
                <w:rFonts w:cs="Arial"/>
                <w:szCs w:val="20"/>
                <w:u w:val="single"/>
                <w:lang w:eastAsia="ar-SA"/>
              </w:rPr>
            </w:pPr>
            <w:r w:rsidRPr="00700F28">
              <w:rPr>
                <w:rFonts w:cs="Arial"/>
                <w:szCs w:val="20"/>
                <w:u w:val="single"/>
                <w:lang w:eastAsia="ar-SA"/>
              </w:rPr>
              <w:t>Načrtovane komunikacijske aktivnosti</w:t>
            </w:r>
            <w:r w:rsidR="002B4369" w:rsidRPr="00700F28">
              <w:rPr>
                <w:rFonts w:cs="Arial"/>
                <w:szCs w:val="20"/>
                <w:u w:val="single"/>
                <w:lang w:eastAsia="ar-SA"/>
              </w:rPr>
              <w:t>:</w:t>
            </w:r>
          </w:p>
          <w:p w14:paraId="788B2DC3" w14:textId="77777777" w:rsidR="00700F28" w:rsidRDefault="00700F28" w:rsidP="00441ED4">
            <w:pPr>
              <w:spacing w:line="240" w:lineRule="auto"/>
              <w:jc w:val="both"/>
              <w:rPr>
                <w:rFonts w:cs="Arial"/>
                <w:szCs w:val="20"/>
                <w:lang w:eastAsia="ar-SA"/>
              </w:rPr>
            </w:pPr>
          </w:p>
          <w:p w14:paraId="434E69D7" w14:textId="4220C136" w:rsidR="00441ED4" w:rsidRDefault="00441ED4"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 xml:space="preserve">Objave v medijih (vrsta medija, ime/naslov medija, </w:t>
            </w:r>
            <w:r w:rsidR="003E2313" w:rsidRPr="00700F28">
              <w:rPr>
                <w:rFonts w:cs="Arial"/>
                <w:szCs w:val="20"/>
                <w:lang w:eastAsia="ar-SA"/>
              </w:rPr>
              <w:t xml:space="preserve">predvidena </w:t>
            </w:r>
            <w:r w:rsidRPr="00700F28">
              <w:rPr>
                <w:rFonts w:cs="Arial"/>
                <w:szCs w:val="20"/>
                <w:lang w:eastAsia="ar-SA"/>
              </w:rPr>
              <w:t>vsebina objave v mediju)</w:t>
            </w:r>
          </w:p>
          <w:p w14:paraId="75C431BB"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D8B4DFF" w14:textId="77777777" w:rsidR="003E2313" w:rsidRDefault="003E2313" w:rsidP="00700F28">
            <w:pPr>
              <w:spacing w:line="240" w:lineRule="auto"/>
              <w:jc w:val="both"/>
              <w:rPr>
                <w:rFonts w:cs="Arial"/>
                <w:szCs w:val="20"/>
                <w:lang w:eastAsia="ar-SA"/>
              </w:rPr>
            </w:pPr>
          </w:p>
          <w:p w14:paraId="3AE30272" w14:textId="25A63C56" w:rsidR="003E2313" w:rsidRDefault="003E2313"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Druge aktivnosti komuniciranja (navedite in opišite, npr. vabila, novinarska konferenca, dogodki</w:t>
            </w:r>
            <w:r w:rsidR="00700F28">
              <w:rPr>
                <w:rFonts w:cs="Arial"/>
                <w:szCs w:val="20"/>
                <w:lang w:eastAsia="ar-SA"/>
              </w:rPr>
              <w:t xml:space="preserve"> </w:t>
            </w:r>
            <w:r w:rsidRPr="00700F28">
              <w:rPr>
                <w:rFonts w:cs="Arial"/>
                <w:szCs w:val="20"/>
                <w:lang w:eastAsia="ar-SA"/>
              </w:rPr>
              <w:t xml:space="preserve"> ipd.)</w:t>
            </w:r>
          </w:p>
          <w:p w14:paraId="75656603" w14:textId="14903C38" w:rsidR="00700F28" w:rsidRPr="00700F28"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D38FA31" w14:textId="4A6DF1FD" w:rsidR="00441ED4" w:rsidRPr="003E2313" w:rsidRDefault="00441ED4" w:rsidP="00700F28">
            <w:pPr>
              <w:spacing w:line="240" w:lineRule="auto"/>
              <w:ind w:left="-360"/>
              <w:jc w:val="both"/>
              <w:rPr>
                <w:rFonts w:cs="Arial"/>
                <w:iCs/>
                <w:szCs w:val="20"/>
                <w:lang w:eastAsia="ar-SA"/>
              </w:rPr>
            </w:pPr>
          </w:p>
          <w:p w14:paraId="1A84E2DF" w14:textId="7C62EEFB" w:rsidR="00B71605" w:rsidRDefault="00C6682E"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Spremljajoče promocijsko gradivo (</w:t>
            </w:r>
            <w:r w:rsidR="003E2313" w:rsidRPr="00700F28">
              <w:rPr>
                <w:rFonts w:cs="Arial"/>
                <w:szCs w:val="20"/>
                <w:lang w:eastAsia="ar-SA"/>
              </w:rPr>
              <w:t>publikacije, zloženke, brošure,</w:t>
            </w:r>
            <w:r w:rsidR="00700F28">
              <w:rPr>
                <w:rFonts w:cs="Arial"/>
                <w:szCs w:val="20"/>
                <w:lang w:eastAsia="ar-SA"/>
              </w:rPr>
              <w:t xml:space="preserve"> </w:t>
            </w:r>
            <w:proofErr w:type="spellStart"/>
            <w:r w:rsidR="00700F28">
              <w:rPr>
                <w:rFonts w:cs="Arial"/>
                <w:szCs w:val="20"/>
                <w:lang w:eastAsia="ar-SA"/>
              </w:rPr>
              <w:t>videoposneki</w:t>
            </w:r>
            <w:proofErr w:type="spellEnd"/>
            <w:r w:rsidR="003E2313" w:rsidRPr="00700F28">
              <w:rPr>
                <w:rFonts w:cs="Arial"/>
                <w:szCs w:val="20"/>
                <w:lang w:eastAsia="ar-SA"/>
              </w:rPr>
              <w:t xml:space="preserve"> </w:t>
            </w:r>
            <w:proofErr w:type="spellStart"/>
            <w:r w:rsidR="003E2313" w:rsidRPr="00700F28">
              <w:rPr>
                <w:rFonts w:cs="Arial"/>
                <w:szCs w:val="20"/>
                <w:lang w:eastAsia="ar-SA"/>
              </w:rPr>
              <w:t>ipd</w:t>
            </w:r>
            <w:proofErr w:type="spellEnd"/>
            <w:r w:rsidRPr="00700F28">
              <w:rPr>
                <w:rFonts w:cs="Arial"/>
                <w:szCs w:val="20"/>
                <w:lang w:eastAsia="ar-SA"/>
              </w:rPr>
              <w:t>)</w:t>
            </w:r>
          </w:p>
          <w:p w14:paraId="4866C25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FB31AAF" w14:textId="51067EE5" w:rsidR="00700F28" w:rsidRDefault="00700F28" w:rsidP="00700F28">
            <w:pPr>
              <w:pStyle w:val="Odstavekseznama"/>
              <w:spacing w:line="240" w:lineRule="auto"/>
              <w:ind w:left="360"/>
              <w:jc w:val="both"/>
              <w:rPr>
                <w:rFonts w:cs="Arial"/>
                <w:szCs w:val="20"/>
                <w:lang w:eastAsia="ar-SA"/>
              </w:rPr>
            </w:pPr>
          </w:p>
          <w:p w14:paraId="013F0976" w14:textId="6A5AA76A" w:rsidR="00700F28" w:rsidRDefault="00700F28" w:rsidP="00700F28">
            <w:pPr>
              <w:pStyle w:val="Odstavekseznama"/>
              <w:spacing w:line="240" w:lineRule="auto"/>
              <w:ind w:left="360"/>
              <w:jc w:val="both"/>
              <w:rPr>
                <w:rFonts w:cs="Arial"/>
                <w:szCs w:val="20"/>
                <w:lang w:eastAsia="ar-SA"/>
              </w:rPr>
            </w:pPr>
          </w:p>
          <w:p w14:paraId="32D58C83" w14:textId="2F8172AD" w:rsidR="00700F28" w:rsidRPr="00700F28" w:rsidRDefault="00700F28" w:rsidP="00700F28">
            <w:pPr>
              <w:spacing w:line="240" w:lineRule="auto"/>
              <w:jc w:val="both"/>
              <w:rPr>
                <w:rFonts w:cs="Arial"/>
                <w:szCs w:val="20"/>
                <w:u w:val="single"/>
                <w:lang w:eastAsia="ar-SA"/>
              </w:rPr>
            </w:pPr>
            <w:r w:rsidRPr="00700F28">
              <w:rPr>
                <w:rFonts w:cs="Arial"/>
                <w:szCs w:val="20"/>
                <w:u w:val="single"/>
                <w:lang w:eastAsia="ar-SA"/>
              </w:rPr>
              <w:t>Utemeljitev komunikacijskega načrta, nameni in cilji komuniciranja:</w:t>
            </w:r>
          </w:p>
          <w:p w14:paraId="4365A23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41915DE" w14:textId="77777777" w:rsidR="00700F28" w:rsidRPr="00700F28" w:rsidRDefault="00700F28" w:rsidP="00700F28">
            <w:pPr>
              <w:spacing w:line="240" w:lineRule="auto"/>
              <w:jc w:val="both"/>
              <w:rPr>
                <w:rFonts w:cs="Arial"/>
                <w:szCs w:val="20"/>
                <w:lang w:eastAsia="ar-SA"/>
              </w:rPr>
            </w:pPr>
          </w:p>
          <w:p w14:paraId="0AACDC5D" w14:textId="1A39A104" w:rsidR="00B71605" w:rsidRPr="003E2313" w:rsidRDefault="00B71605" w:rsidP="00B71605">
            <w:pPr>
              <w:spacing w:line="240" w:lineRule="auto"/>
              <w:jc w:val="both"/>
              <w:rPr>
                <w:rFonts w:cs="Arial"/>
                <w:iCs/>
                <w:szCs w:val="20"/>
                <w:lang w:eastAsia="ar-SA"/>
              </w:rPr>
            </w:pP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356"/>
      </w:tblGrid>
      <w:tr w:rsidR="00AB36EA" w:rsidRPr="00AB36EA" w14:paraId="0156F25B" w14:textId="77777777" w:rsidTr="005319CF">
        <w:tc>
          <w:tcPr>
            <w:tcW w:w="9356" w:type="dxa"/>
            <w:shd w:val="clear" w:color="auto" w:fill="B8CCE4" w:themeFill="accent1" w:themeFillTint="66"/>
          </w:tcPr>
          <w:p w14:paraId="3666C23C" w14:textId="554AD87A" w:rsidR="00AB36EA" w:rsidRPr="00AB36EA" w:rsidRDefault="00D7006E" w:rsidP="00AB36EA">
            <w:pPr>
              <w:spacing w:line="240" w:lineRule="auto"/>
              <w:rPr>
                <w:rFonts w:cs="Arial"/>
                <w:b/>
                <w:szCs w:val="20"/>
                <w:lang w:eastAsia="sl-SI"/>
              </w:rPr>
            </w:pPr>
            <w:r>
              <w:rPr>
                <w:rFonts w:cs="Arial"/>
                <w:b/>
                <w:szCs w:val="20"/>
                <w:lang w:eastAsia="sl-SI"/>
              </w:rPr>
              <w:lastRenderedPageBreak/>
              <w:t>4</w:t>
            </w:r>
            <w:r w:rsidR="00FA45D1">
              <w:rPr>
                <w:rFonts w:cs="Arial"/>
                <w:b/>
                <w:szCs w:val="20"/>
                <w:lang w:eastAsia="sl-SI"/>
              </w:rPr>
              <w:t>. FINANČNI NAČRT</w:t>
            </w:r>
            <w:r w:rsidR="00AB36EA" w:rsidRPr="00AB36EA">
              <w:rPr>
                <w:rFonts w:cs="Arial"/>
                <w:b/>
                <w:szCs w:val="20"/>
                <w:lang w:eastAsia="sl-SI"/>
              </w:rPr>
              <w:t xml:space="preserve"> PROJEKTA</w:t>
            </w:r>
          </w:p>
          <w:p w14:paraId="1F364DE4" w14:textId="77777777"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14:paraId="7F9C4E51" w14:textId="77777777" w:rsidR="00AB36EA" w:rsidRPr="00AB36EA" w:rsidRDefault="00AB36EA" w:rsidP="00AB36EA">
      <w:pPr>
        <w:spacing w:line="240" w:lineRule="auto"/>
        <w:rPr>
          <w:rFonts w:cs="Arial"/>
          <w:b/>
          <w:szCs w:val="20"/>
          <w:lang w:eastAsia="sl-SI"/>
        </w:rPr>
      </w:pPr>
    </w:p>
    <w:p w14:paraId="2A7581A6" w14:textId="77777777" w:rsidR="00AB36EA" w:rsidRPr="00AB36EA" w:rsidRDefault="00AB36EA" w:rsidP="00AB36EA">
      <w:pPr>
        <w:spacing w:line="240" w:lineRule="auto"/>
        <w:rPr>
          <w:rFonts w:cs="Arial"/>
          <w:b/>
          <w:szCs w:val="20"/>
          <w:lang w:eastAsia="sl-S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127"/>
      </w:tblGrid>
      <w:tr w:rsidR="00AB36EA" w:rsidRPr="00AB36EA" w14:paraId="74729CC0" w14:textId="77777777" w:rsidTr="005319CF">
        <w:tc>
          <w:tcPr>
            <w:tcW w:w="9215" w:type="dxa"/>
            <w:gridSpan w:val="3"/>
            <w:shd w:val="clear" w:color="auto" w:fill="DBE5F1" w:themeFill="accent1" w:themeFillTint="33"/>
          </w:tcPr>
          <w:p w14:paraId="78FB84DC" w14:textId="77A3D1CD" w:rsidR="00AB36EA" w:rsidRPr="00AE25CD" w:rsidRDefault="00D7006E" w:rsidP="00AB36EA">
            <w:pPr>
              <w:spacing w:line="240" w:lineRule="auto"/>
              <w:jc w:val="both"/>
              <w:rPr>
                <w:rFonts w:cs="Arial"/>
                <w:b/>
                <w:strike/>
                <w:szCs w:val="20"/>
                <w:lang w:eastAsia="sl-SI"/>
              </w:rPr>
            </w:pPr>
            <w:r>
              <w:rPr>
                <w:rFonts w:cs="Arial"/>
                <w:b/>
                <w:szCs w:val="20"/>
                <w:lang w:eastAsia="sl-SI"/>
              </w:rPr>
              <w:t>4</w:t>
            </w:r>
            <w:r w:rsidR="00AB36EA" w:rsidRPr="00AB36EA">
              <w:rPr>
                <w:rFonts w:cs="Arial"/>
                <w:b/>
                <w:szCs w:val="20"/>
                <w:lang w:eastAsia="sl-SI"/>
              </w:rPr>
              <w:t xml:space="preserve">.1. </w:t>
            </w:r>
            <w:r w:rsidR="00FA45D1" w:rsidRPr="00AE25CD">
              <w:rPr>
                <w:rFonts w:cs="Arial"/>
                <w:b/>
                <w:szCs w:val="20"/>
                <w:lang w:eastAsia="sl-SI"/>
              </w:rPr>
              <w:t>VIRI FINANCIRANJA PROJEKTA</w:t>
            </w:r>
          </w:p>
          <w:p w14:paraId="6424D7AB" w14:textId="77777777" w:rsidR="00AB36EA" w:rsidRPr="00AB36EA" w:rsidRDefault="00AB36EA" w:rsidP="00AB36EA">
            <w:pPr>
              <w:spacing w:line="240" w:lineRule="auto"/>
              <w:jc w:val="both"/>
              <w:rPr>
                <w:rFonts w:cs="Arial"/>
                <w:b/>
                <w:szCs w:val="20"/>
                <w:lang w:eastAsia="sl-SI"/>
              </w:rPr>
            </w:pPr>
          </w:p>
        </w:tc>
      </w:tr>
      <w:tr w:rsidR="00AB36EA" w:rsidRPr="00AB36EA" w14:paraId="03761791" w14:textId="77777777" w:rsidTr="00EE5BCC">
        <w:tc>
          <w:tcPr>
            <w:tcW w:w="4820" w:type="dxa"/>
            <w:shd w:val="clear" w:color="auto" w:fill="auto"/>
          </w:tcPr>
          <w:p w14:paraId="6BF46596"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14:paraId="19EA24CE"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14:paraId="4692A94F"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14:paraId="0F9D2154" w14:textId="77777777" w:rsidTr="00EE5BCC">
        <w:tc>
          <w:tcPr>
            <w:tcW w:w="4820" w:type="dxa"/>
            <w:shd w:val="clear" w:color="auto" w:fill="auto"/>
          </w:tcPr>
          <w:p w14:paraId="6472BD50" w14:textId="3E494C39" w:rsidR="00AB36EA" w:rsidRPr="00AB36EA" w:rsidRDefault="00E21EF6" w:rsidP="00AB36EA">
            <w:pPr>
              <w:spacing w:line="240" w:lineRule="auto"/>
              <w:jc w:val="both"/>
              <w:rPr>
                <w:rFonts w:cs="Arial"/>
                <w:szCs w:val="20"/>
                <w:lang w:eastAsia="sl-SI"/>
              </w:rPr>
            </w:pPr>
            <w:r w:rsidRPr="00AB36EA">
              <w:rPr>
                <w:rFonts w:cs="Arial"/>
                <w:szCs w:val="20"/>
                <w:lang w:eastAsia="sl-SI"/>
              </w:rPr>
              <w:t xml:space="preserve">MINISTRSTVO ZA </w:t>
            </w:r>
            <w:r w:rsidR="00387A6A">
              <w:rPr>
                <w:rFonts w:cs="Arial"/>
                <w:szCs w:val="20"/>
                <w:lang w:eastAsia="sl-SI"/>
              </w:rPr>
              <w:t>NARAVNE VIRE</w:t>
            </w:r>
            <w:r w:rsidRPr="00AB36EA">
              <w:rPr>
                <w:rFonts w:cs="Arial"/>
                <w:szCs w:val="20"/>
                <w:lang w:eastAsia="sl-SI"/>
              </w:rPr>
              <w:t xml:space="preserve"> IN PROSTOR</w:t>
            </w:r>
          </w:p>
        </w:tc>
        <w:tc>
          <w:tcPr>
            <w:tcW w:w="2268" w:type="dxa"/>
            <w:shd w:val="clear" w:color="auto" w:fill="auto"/>
          </w:tcPr>
          <w:p w14:paraId="20D58347" w14:textId="77777777" w:rsidR="00AB36EA" w:rsidRPr="00E21EF6" w:rsidRDefault="00AB36EA" w:rsidP="00AB36EA">
            <w:pPr>
              <w:spacing w:line="240" w:lineRule="auto"/>
              <w:jc w:val="both"/>
              <w:rPr>
                <w:rFonts w:cs="Arial"/>
                <w:b/>
                <w:sz w:val="24"/>
                <w:lang w:eastAsia="sl-SI"/>
              </w:rPr>
            </w:pPr>
          </w:p>
        </w:tc>
        <w:tc>
          <w:tcPr>
            <w:tcW w:w="2127" w:type="dxa"/>
            <w:shd w:val="clear" w:color="auto" w:fill="auto"/>
          </w:tcPr>
          <w:p w14:paraId="3A19ECC5" w14:textId="77777777" w:rsidR="00AB36EA" w:rsidRPr="00E21EF6" w:rsidRDefault="00AB36EA" w:rsidP="00AB36EA">
            <w:pPr>
              <w:spacing w:line="240" w:lineRule="auto"/>
              <w:jc w:val="both"/>
              <w:rPr>
                <w:rFonts w:cs="Arial"/>
                <w:b/>
                <w:sz w:val="24"/>
                <w:lang w:eastAsia="sl-SI"/>
              </w:rPr>
            </w:pPr>
          </w:p>
        </w:tc>
      </w:tr>
      <w:tr w:rsidR="00AB36EA" w:rsidRPr="00AB36EA" w14:paraId="0240FCC2" w14:textId="77777777" w:rsidTr="00EE5BCC">
        <w:tc>
          <w:tcPr>
            <w:tcW w:w="4820" w:type="dxa"/>
            <w:shd w:val="clear" w:color="auto" w:fill="auto"/>
          </w:tcPr>
          <w:p w14:paraId="1A144C3D"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14:paraId="17BD86E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5CECC4A6" w14:textId="77777777" w:rsidR="00AB36EA" w:rsidRPr="00AB36EA" w:rsidRDefault="00AB36EA" w:rsidP="00AB36EA">
            <w:pPr>
              <w:spacing w:line="240" w:lineRule="auto"/>
              <w:jc w:val="both"/>
              <w:rPr>
                <w:rFonts w:cs="Arial"/>
                <w:b/>
                <w:szCs w:val="20"/>
                <w:lang w:eastAsia="sl-SI"/>
              </w:rPr>
            </w:pPr>
          </w:p>
        </w:tc>
      </w:tr>
      <w:tr w:rsidR="00AB36EA" w:rsidRPr="00AB36EA" w14:paraId="763E234E" w14:textId="77777777" w:rsidTr="00EE5BCC">
        <w:tc>
          <w:tcPr>
            <w:tcW w:w="4820" w:type="dxa"/>
            <w:shd w:val="clear" w:color="auto" w:fill="auto"/>
          </w:tcPr>
          <w:p w14:paraId="122D59E6"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70DE819B"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231EF8DE" w14:textId="77777777" w:rsidR="00AB36EA" w:rsidRPr="00AB36EA" w:rsidRDefault="00AB36EA" w:rsidP="00AB36EA">
            <w:pPr>
              <w:spacing w:line="240" w:lineRule="auto"/>
              <w:jc w:val="both"/>
              <w:rPr>
                <w:rFonts w:cs="Arial"/>
                <w:b/>
                <w:szCs w:val="20"/>
                <w:lang w:eastAsia="sl-SI"/>
              </w:rPr>
            </w:pPr>
          </w:p>
        </w:tc>
      </w:tr>
      <w:tr w:rsidR="00AB36EA" w:rsidRPr="00AB36EA" w14:paraId="32E08B38" w14:textId="77777777" w:rsidTr="00EE5BCC">
        <w:tc>
          <w:tcPr>
            <w:tcW w:w="4820" w:type="dxa"/>
            <w:shd w:val="clear" w:color="auto" w:fill="auto"/>
          </w:tcPr>
          <w:p w14:paraId="48DD4C30"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6CC0BA28"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38B27FE0" w14:textId="77777777" w:rsidR="00AB36EA" w:rsidRPr="00AB36EA" w:rsidRDefault="00AB36EA" w:rsidP="00AB36EA">
            <w:pPr>
              <w:spacing w:line="240" w:lineRule="auto"/>
              <w:jc w:val="both"/>
              <w:rPr>
                <w:rFonts w:cs="Arial"/>
                <w:b/>
                <w:szCs w:val="20"/>
                <w:lang w:eastAsia="sl-SI"/>
              </w:rPr>
            </w:pPr>
          </w:p>
        </w:tc>
      </w:tr>
      <w:tr w:rsidR="00E21EF6" w:rsidRPr="00AB36EA" w14:paraId="551EDBC7" w14:textId="77777777" w:rsidTr="00EE5BCC">
        <w:tc>
          <w:tcPr>
            <w:tcW w:w="4820" w:type="dxa"/>
            <w:shd w:val="clear" w:color="auto" w:fill="auto"/>
          </w:tcPr>
          <w:p w14:paraId="3F8E3AAB" w14:textId="77777777"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14:paraId="4E6D9926" w14:textId="77777777" w:rsidR="00E21EF6" w:rsidRPr="00AB36EA" w:rsidRDefault="00E21EF6" w:rsidP="00CE04F9">
            <w:pPr>
              <w:spacing w:line="240" w:lineRule="auto"/>
              <w:jc w:val="both"/>
              <w:rPr>
                <w:rFonts w:cs="Arial"/>
                <w:b/>
                <w:szCs w:val="20"/>
                <w:lang w:eastAsia="sl-SI"/>
              </w:rPr>
            </w:pPr>
          </w:p>
        </w:tc>
        <w:tc>
          <w:tcPr>
            <w:tcW w:w="2127" w:type="dxa"/>
            <w:shd w:val="clear" w:color="auto" w:fill="auto"/>
          </w:tcPr>
          <w:p w14:paraId="5D991747" w14:textId="77777777" w:rsidR="00E21EF6" w:rsidRPr="00AB36EA" w:rsidRDefault="00E21EF6" w:rsidP="00CE04F9">
            <w:pPr>
              <w:spacing w:line="240" w:lineRule="auto"/>
              <w:jc w:val="both"/>
              <w:rPr>
                <w:rFonts w:cs="Arial"/>
                <w:b/>
                <w:szCs w:val="20"/>
                <w:lang w:eastAsia="sl-SI"/>
              </w:rPr>
            </w:pPr>
          </w:p>
        </w:tc>
      </w:tr>
      <w:tr w:rsidR="00E21EF6" w:rsidRPr="00AB36EA" w14:paraId="334FAE74" w14:textId="77777777" w:rsidTr="00EE5BCC">
        <w:tc>
          <w:tcPr>
            <w:tcW w:w="4820" w:type="dxa"/>
            <w:shd w:val="clear" w:color="auto" w:fill="auto"/>
          </w:tcPr>
          <w:p w14:paraId="5CD08552" w14:textId="77777777" w:rsidR="00E21EF6"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p w14:paraId="1BE24B18" w14:textId="77777777" w:rsidR="00215A2E" w:rsidRPr="00AB36EA" w:rsidRDefault="00215A2E" w:rsidP="00E21EF6">
            <w:pPr>
              <w:tabs>
                <w:tab w:val="left" w:pos="2964"/>
              </w:tabs>
              <w:spacing w:line="240" w:lineRule="auto"/>
              <w:jc w:val="both"/>
              <w:rPr>
                <w:rFonts w:cs="Arial"/>
                <w:b/>
                <w:szCs w:val="20"/>
                <w:lang w:eastAsia="sl-SI"/>
              </w:rPr>
            </w:pPr>
          </w:p>
        </w:tc>
        <w:tc>
          <w:tcPr>
            <w:tcW w:w="2268" w:type="dxa"/>
            <w:shd w:val="clear" w:color="auto" w:fill="auto"/>
          </w:tcPr>
          <w:p w14:paraId="53679D7A" w14:textId="77777777" w:rsidR="00E21EF6" w:rsidRPr="00AB36EA" w:rsidRDefault="00E21EF6" w:rsidP="00AB36EA">
            <w:pPr>
              <w:spacing w:line="240" w:lineRule="auto"/>
              <w:jc w:val="both"/>
              <w:rPr>
                <w:rFonts w:cs="Arial"/>
                <w:b/>
                <w:szCs w:val="20"/>
                <w:lang w:eastAsia="sl-SI"/>
              </w:rPr>
            </w:pPr>
          </w:p>
        </w:tc>
        <w:tc>
          <w:tcPr>
            <w:tcW w:w="2127" w:type="dxa"/>
            <w:shd w:val="clear" w:color="auto" w:fill="auto"/>
          </w:tcPr>
          <w:p w14:paraId="49112F48" w14:textId="77777777"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14:paraId="12E4750E" w14:textId="77777777" w:rsidR="00AB36EA" w:rsidRDefault="00AB36EA" w:rsidP="00AB36EA">
      <w:pPr>
        <w:spacing w:line="240" w:lineRule="auto"/>
        <w:rPr>
          <w:rFonts w:cs="Arial"/>
          <w:b/>
          <w:szCs w:val="20"/>
          <w:lang w:eastAsia="sl-SI"/>
        </w:rPr>
      </w:pPr>
    </w:p>
    <w:p w14:paraId="616B568D" w14:textId="77777777" w:rsidR="00F75DF3" w:rsidRDefault="00F75DF3" w:rsidP="00AB36EA">
      <w:pPr>
        <w:spacing w:line="240" w:lineRule="auto"/>
        <w:rPr>
          <w:rFonts w:cs="Arial"/>
          <w:b/>
          <w:szCs w:val="20"/>
          <w:lang w:eastAsia="sl-SI"/>
        </w:rPr>
      </w:pPr>
    </w:p>
    <w:tbl>
      <w:tblPr>
        <w:tblStyle w:val="Tabelamrea4"/>
        <w:tblW w:w="9215" w:type="dxa"/>
        <w:tblInd w:w="-176" w:type="dxa"/>
        <w:tblLook w:val="04A0" w:firstRow="1" w:lastRow="0" w:firstColumn="1" w:lastColumn="0" w:noHBand="0" w:noVBand="1"/>
      </w:tblPr>
      <w:tblGrid>
        <w:gridCol w:w="3828"/>
        <w:gridCol w:w="2835"/>
        <w:gridCol w:w="2552"/>
      </w:tblGrid>
      <w:tr w:rsidR="00215A2E" w:rsidRPr="00B75C2C" w14:paraId="10DF9E2C" w14:textId="77777777" w:rsidTr="005319CF">
        <w:tc>
          <w:tcPr>
            <w:tcW w:w="9215" w:type="dxa"/>
            <w:gridSpan w:val="3"/>
            <w:shd w:val="clear" w:color="auto" w:fill="DBE5F1" w:themeFill="accent1" w:themeFillTint="33"/>
          </w:tcPr>
          <w:p w14:paraId="393B3F9E" w14:textId="7BB6ECE5" w:rsidR="00215A2E" w:rsidRPr="00B75C2C" w:rsidRDefault="00215A2E" w:rsidP="00215A2E">
            <w:pPr>
              <w:spacing w:line="240" w:lineRule="auto"/>
              <w:rPr>
                <w:rFonts w:cs="Arial"/>
                <w:b/>
                <w:bCs/>
                <w:sz w:val="20"/>
                <w:szCs w:val="20"/>
                <w:lang w:eastAsia="sl-SI"/>
              </w:rPr>
            </w:pPr>
            <w:r w:rsidRPr="00B75C2C">
              <w:rPr>
                <w:rFonts w:cs="Arial"/>
                <w:b/>
                <w:bCs/>
                <w:sz w:val="20"/>
                <w:szCs w:val="20"/>
                <w:lang w:eastAsia="sl-SI"/>
              </w:rPr>
              <w:t>4.2. SKUPNA PREGLEDNICA – glede na kategorije stroškov in vire financiranja</w:t>
            </w:r>
          </w:p>
          <w:p w14:paraId="31046691" w14:textId="77777777" w:rsidR="00215A2E" w:rsidRPr="00B75C2C" w:rsidRDefault="00215A2E" w:rsidP="00215A2E">
            <w:pPr>
              <w:spacing w:line="240" w:lineRule="auto"/>
              <w:rPr>
                <w:rFonts w:cs="Arial"/>
                <w:sz w:val="20"/>
                <w:szCs w:val="20"/>
              </w:rPr>
            </w:pPr>
          </w:p>
        </w:tc>
      </w:tr>
      <w:tr w:rsidR="00215A2E" w:rsidRPr="00B75C2C" w14:paraId="38919A87" w14:textId="77777777" w:rsidTr="00140FA2">
        <w:tc>
          <w:tcPr>
            <w:tcW w:w="3828" w:type="dxa"/>
            <w:shd w:val="clear" w:color="auto" w:fill="DBE5F1" w:themeFill="accent1" w:themeFillTint="33"/>
          </w:tcPr>
          <w:p w14:paraId="6DC3BB20" w14:textId="77777777" w:rsidR="00215A2E" w:rsidRPr="00B75C2C" w:rsidRDefault="00215A2E" w:rsidP="00215A2E">
            <w:pPr>
              <w:spacing w:line="240" w:lineRule="auto"/>
              <w:jc w:val="center"/>
              <w:rPr>
                <w:rFonts w:cs="Arial"/>
                <w:b/>
                <w:sz w:val="20"/>
                <w:szCs w:val="20"/>
              </w:rPr>
            </w:pPr>
            <w:r w:rsidRPr="00B75C2C">
              <w:rPr>
                <w:rFonts w:cs="Arial"/>
                <w:b/>
                <w:sz w:val="20"/>
                <w:szCs w:val="20"/>
              </w:rPr>
              <w:t>Vrsta stroška</w:t>
            </w:r>
          </w:p>
        </w:tc>
        <w:tc>
          <w:tcPr>
            <w:tcW w:w="2835" w:type="dxa"/>
            <w:shd w:val="clear" w:color="auto" w:fill="DBE5F1" w:themeFill="accent1" w:themeFillTint="33"/>
          </w:tcPr>
          <w:p w14:paraId="08EE9CDC" w14:textId="72929F86" w:rsidR="00215A2E" w:rsidRPr="00B75C2C" w:rsidRDefault="00215A2E" w:rsidP="00215A2E">
            <w:pPr>
              <w:spacing w:line="240" w:lineRule="auto"/>
              <w:jc w:val="center"/>
              <w:rPr>
                <w:rFonts w:cs="Arial"/>
                <w:b/>
                <w:sz w:val="20"/>
                <w:szCs w:val="20"/>
              </w:rPr>
            </w:pPr>
            <w:r w:rsidRPr="00B75C2C">
              <w:rPr>
                <w:rFonts w:cs="Arial"/>
                <w:b/>
                <w:sz w:val="20"/>
                <w:szCs w:val="20"/>
              </w:rPr>
              <w:t xml:space="preserve">Višina stroška, ki ga sofinanciranja </w:t>
            </w:r>
            <w:r w:rsidR="00387A6A" w:rsidRPr="00B75C2C">
              <w:rPr>
                <w:rFonts w:cs="Arial"/>
                <w:b/>
                <w:sz w:val="20"/>
                <w:szCs w:val="20"/>
              </w:rPr>
              <w:t>MNVP</w:t>
            </w:r>
            <w:r w:rsidRPr="00B75C2C">
              <w:rPr>
                <w:rFonts w:cs="Arial"/>
                <w:b/>
                <w:sz w:val="20"/>
                <w:szCs w:val="20"/>
              </w:rPr>
              <w:t xml:space="preserve"> (EUR)</w:t>
            </w:r>
          </w:p>
          <w:p w14:paraId="45045C7E" w14:textId="77777777" w:rsidR="00215A2E" w:rsidRPr="00B75C2C" w:rsidRDefault="00215A2E" w:rsidP="00215A2E">
            <w:pPr>
              <w:spacing w:line="240" w:lineRule="auto"/>
              <w:jc w:val="center"/>
              <w:rPr>
                <w:rFonts w:cs="Arial"/>
                <w:b/>
                <w:sz w:val="20"/>
                <w:szCs w:val="20"/>
              </w:rPr>
            </w:pPr>
          </w:p>
        </w:tc>
        <w:tc>
          <w:tcPr>
            <w:tcW w:w="2552" w:type="dxa"/>
            <w:shd w:val="clear" w:color="auto" w:fill="DBE5F1" w:themeFill="accent1" w:themeFillTint="33"/>
          </w:tcPr>
          <w:p w14:paraId="535D2CEE" w14:textId="77777777" w:rsidR="00215A2E" w:rsidRPr="00B75C2C" w:rsidRDefault="00215A2E" w:rsidP="00215A2E">
            <w:pPr>
              <w:spacing w:line="240" w:lineRule="auto"/>
              <w:jc w:val="center"/>
              <w:rPr>
                <w:rFonts w:cs="Arial"/>
                <w:b/>
                <w:sz w:val="20"/>
                <w:szCs w:val="20"/>
              </w:rPr>
            </w:pPr>
            <w:r w:rsidRPr="00B75C2C">
              <w:rPr>
                <w:rFonts w:cs="Arial"/>
                <w:b/>
                <w:sz w:val="20"/>
                <w:szCs w:val="20"/>
              </w:rPr>
              <w:t>Višina drugih virov sofinanciranja (EUR)</w:t>
            </w:r>
          </w:p>
        </w:tc>
      </w:tr>
      <w:tr w:rsidR="00215A2E" w:rsidRPr="00B75C2C" w14:paraId="7B0D8C12" w14:textId="77777777" w:rsidTr="00B75C2C">
        <w:tc>
          <w:tcPr>
            <w:tcW w:w="9215" w:type="dxa"/>
            <w:gridSpan w:val="3"/>
            <w:shd w:val="clear" w:color="auto" w:fill="F0F4FA"/>
            <w:vAlign w:val="center"/>
          </w:tcPr>
          <w:p w14:paraId="2A82E811" w14:textId="17BF17E0" w:rsidR="00215A2E" w:rsidRPr="00B75C2C" w:rsidRDefault="00B75C2C" w:rsidP="008D1E7C">
            <w:pPr>
              <w:spacing w:line="240" w:lineRule="auto"/>
              <w:contextualSpacing/>
              <w:rPr>
                <w:rFonts w:cs="Arial"/>
                <w:b/>
                <w:bCs/>
                <w:sz w:val="20"/>
                <w:szCs w:val="20"/>
                <w:lang w:eastAsia="sl-SI"/>
              </w:rPr>
            </w:pPr>
            <w:r w:rsidRPr="00B75C2C">
              <w:rPr>
                <w:rFonts w:cs="Arial"/>
                <w:b/>
                <w:bCs/>
                <w:sz w:val="20"/>
                <w:szCs w:val="20"/>
                <w:lang w:eastAsia="sl-SI"/>
              </w:rPr>
              <w:t xml:space="preserve">A - </w:t>
            </w:r>
            <w:r w:rsidR="00215A2E" w:rsidRPr="00B75C2C">
              <w:rPr>
                <w:rFonts w:cs="Arial"/>
                <w:b/>
                <w:bCs/>
                <w:sz w:val="20"/>
                <w:szCs w:val="20"/>
                <w:lang w:eastAsia="sl-SI"/>
              </w:rPr>
              <w:t>Stroški, ki so predmet sofinanciranja M</w:t>
            </w:r>
            <w:r w:rsidR="00387A6A" w:rsidRPr="00B75C2C">
              <w:rPr>
                <w:rFonts w:cs="Arial"/>
                <w:b/>
                <w:bCs/>
                <w:sz w:val="20"/>
                <w:szCs w:val="20"/>
                <w:lang w:eastAsia="sl-SI"/>
              </w:rPr>
              <w:t>NVP</w:t>
            </w:r>
            <w:r w:rsidR="00215A2E" w:rsidRPr="00B75C2C">
              <w:rPr>
                <w:rFonts w:cs="Arial"/>
                <w:b/>
                <w:bCs/>
                <w:sz w:val="20"/>
                <w:szCs w:val="20"/>
                <w:lang w:eastAsia="sl-SI"/>
              </w:rPr>
              <w:t xml:space="preserve"> in spadajo v kategorijo upravičenih stroškov</w:t>
            </w:r>
          </w:p>
        </w:tc>
      </w:tr>
      <w:tr w:rsidR="00215A2E" w:rsidRPr="00B75C2C" w14:paraId="131B8676" w14:textId="77777777" w:rsidTr="00140FA2">
        <w:tc>
          <w:tcPr>
            <w:tcW w:w="3828" w:type="dxa"/>
            <w:vAlign w:val="bottom"/>
          </w:tcPr>
          <w:p w14:paraId="05E0EA4C" w14:textId="77777777" w:rsidR="00215A2E" w:rsidRPr="00B75C2C" w:rsidRDefault="00215A2E" w:rsidP="00215A2E">
            <w:pPr>
              <w:spacing w:line="240" w:lineRule="auto"/>
              <w:rPr>
                <w:rFonts w:cs="Arial"/>
                <w:color w:val="000000"/>
                <w:sz w:val="20"/>
                <w:szCs w:val="20"/>
                <w:lang w:eastAsia="sl-SI"/>
              </w:rPr>
            </w:pPr>
            <w:r w:rsidRPr="00B75C2C">
              <w:rPr>
                <w:rFonts w:cs="Arial"/>
                <w:color w:val="000000"/>
                <w:sz w:val="20"/>
                <w:szCs w:val="20"/>
                <w:lang w:eastAsia="sl-SI"/>
              </w:rPr>
              <w:t>Stroški dela zaposlenih na projektu</w:t>
            </w:r>
          </w:p>
        </w:tc>
        <w:tc>
          <w:tcPr>
            <w:tcW w:w="2835" w:type="dxa"/>
          </w:tcPr>
          <w:p w14:paraId="20891830" w14:textId="77777777" w:rsidR="00215A2E" w:rsidRPr="00B75C2C" w:rsidRDefault="00215A2E" w:rsidP="00215A2E">
            <w:pPr>
              <w:spacing w:line="240" w:lineRule="auto"/>
              <w:rPr>
                <w:rFonts w:cs="Arial"/>
                <w:sz w:val="20"/>
                <w:szCs w:val="20"/>
              </w:rPr>
            </w:pPr>
          </w:p>
        </w:tc>
        <w:tc>
          <w:tcPr>
            <w:tcW w:w="2552" w:type="dxa"/>
          </w:tcPr>
          <w:p w14:paraId="4671B437" w14:textId="77777777" w:rsidR="00215A2E" w:rsidRPr="00B75C2C" w:rsidRDefault="00215A2E" w:rsidP="00215A2E">
            <w:pPr>
              <w:spacing w:line="240" w:lineRule="auto"/>
              <w:rPr>
                <w:rFonts w:cs="Arial"/>
                <w:sz w:val="20"/>
                <w:szCs w:val="20"/>
              </w:rPr>
            </w:pPr>
          </w:p>
        </w:tc>
      </w:tr>
      <w:tr w:rsidR="00215A2E" w:rsidRPr="00B75C2C" w14:paraId="090D598B" w14:textId="77777777" w:rsidTr="00140FA2">
        <w:tc>
          <w:tcPr>
            <w:tcW w:w="3828" w:type="dxa"/>
            <w:vAlign w:val="bottom"/>
          </w:tcPr>
          <w:p w14:paraId="22022699" w14:textId="77777777" w:rsidR="00215A2E" w:rsidRPr="00B75C2C" w:rsidRDefault="00215A2E" w:rsidP="00215A2E">
            <w:pPr>
              <w:spacing w:line="240" w:lineRule="auto"/>
              <w:rPr>
                <w:rFonts w:cs="Arial"/>
                <w:sz w:val="20"/>
                <w:szCs w:val="20"/>
                <w:lang w:eastAsia="sl-SI"/>
              </w:rPr>
            </w:pPr>
            <w:r w:rsidRPr="00B75C2C">
              <w:rPr>
                <w:rFonts w:cs="Arial"/>
                <w:sz w:val="20"/>
                <w:szCs w:val="20"/>
                <w:lang w:eastAsia="sl-SI"/>
              </w:rPr>
              <w:t>Stroški zunanjih izvajalcev</w:t>
            </w:r>
          </w:p>
        </w:tc>
        <w:tc>
          <w:tcPr>
            <w:tcW w:w="2835" w:type="dxa"/>
          </w:tcPr>
          <w:p w14:paraId="478F8B3B" w14:textId="77777777" w:rsidR="00215A2E" w:rsidRPr="00B75C2C" w:rsidRDefault="00215A2E" w:rsidP="00215A2E">
            <w:pPr>
              <w:spacing w:line="240" w:lineRule="auto"/>
              <w:rPr>
                <w:rFonts w:cs="Arial"/>
                <w:sz w:val="20"/>
                <w:szCs w:val="20"/>
              </w:rPr>
            </w:pPr>
          </w:p>
        </w:tc>
        <w:tc>
          <w:tcPr>
            <w:tcW w:w="2552" w:type="dxa"/>
          </w:tcPr>
          <w:p w14:paraId="68DD337E" w14:textId="77777777" w:rsidR="00215A2E" w:rsidRPr="00B75C2C" w:rsidRDefault="00215A2E" w:rsidP="00215A2E">
            <w:pPr>
              <w:spacing w:line="240" w:lineRule="auto"/>
              <w:rPr>
                <w:rFonts w:cs="Arial"/>
                <w:sz w:val="20"/>
                <w:szCs w:val="20"/>
              </w:rPr>
            </w:pPr>
          </w:p>
        </w:tc>
      </w:tr>
      <w:tr w:rsidR="00215A2E" w:rsidRPr="00B75C2C" w14:paraId="20564ACA" w14:textId="77777777" w:rsidTr="00140FA2">
        <w:tc>
          <w:tcPr>
            <w:tcW w:w="3828" w:type="dxa"/>
            <w:vAlign w:val="bottom"/>
          </w:tcPr>
          <w:p w14:paraId="2AF69E3C" w14:textId="77777777" w:rsidR="00D7275E" w:rsidRPr="00B75C2C" w:rsidRDefault="00215A2E" w:rsidP="00215A2E">
            <w:pPr>
              <w:spacing w:line="240" w:lineRule="auto"/>
              <w:rPr>
                <w:rFonts w:cs="Arial"/>
                <w:sz w:val="20"/>
                <w:szCs w:val="20"/>
                <w:lang w:eastAsia="sl-SI"/>
              </w:rPr>
            </w:pPr>
            <w:r w:rsidRPr="00B75C2C">
              <w:rPr>
                <w:rFonts w:cs="Arial"/>
                <w:sz w:val="20"/>
                <w:szCs w:val="20"/>
                <w:lang w:eastAsia="sl-SI"/>
              </w:rPr>
              <w:t xml:space="preserve">Potni stroški </w:t>
            </w:r>
          </w:p>
          <w:p w14:paraId="6030EB22" w14:textId="522139BD" w:rsidR="00215A2E" w:rsidRPr="00B75C2C" w:rsidRDefault="00215A2E" w:rsidP="00215A2E">
            <w:pPr>
              <w:spacing w:line="240" w:lineRule="auto"/>
              <w:rPr>
                <w:rFonts w:cs="Arial"/>
                <w:sz w:val="20"/>
                <w:szCs w:val="20"/>
                <w:lang w:eastAsia="sl-SI"/>
              </w:rPr>
            </w:pPr>
            <w:r w:rsidRPr="00B75C2C">
              <w:rPr>
                <w:rFonts w:cs="Arial"/>
                <w:i/>
                <w:iCs/>
                <w:sz w:val="20"/>
                <w:szCs w:val="20"/>
                <w:lang w:eastAsia="sl-SI"/>
              </w:rPr>
              <w:t>(do višine 10% sofinancirane vrednosti projekta oziroma zaprošenega zneska)</w:t>
            </w:r>
          </w:p>
        </w:tc>
        <w:tc>
          <w:tcPr>
            <w:tcW w:w="2835" w:type="dxa"/>
          </w:tcPr>
          <w:p w14:paraId="4FB955B0" w14:textId="77777777" w:rsidR="00215A2E" w:rsidRPr="00B75C2C" w:rsidRDefault="00215A2E" w:rsidP="00215A2E">
            <w:pPr>
              <w:spacing w:line="240" w:lineRule="auto"/>
              <w:rPr>
                <w:rFonts w:cs="Arial"/>
                <w:sz w:val="20"/>
                <w:szCs w:val="20"/>
              </w:rPr>
            </w:pPr>
          </w:p>
        </w:tc>
        <w:tc>
          <w:tcPr>
            <w:tcW w:w="2552" w:type="dxa"/>
          </w:tcPr>
          <w:p w14:paraId="14190EB7" w14:textId="77777777" w:rsidR="00215A2E" w:rsidRPr="00B75C2C" w:rsidRDefault="00215A2E" w:rsidP="00215A2E">
            <w:pPr>
              <w:spacing w:line="240" w:lineRule="auto"/>
              <w:rPr>
                <w:rFonts w:cs="Arial"/>
                <w:sz w:val="20"/>
                <w:szCs w:val="20"/>
              </w:rPr>
            </w:pPr>
          </w:p>
        </w:tc>
      </w:tr>
      <w:tr w:rsidR="00215A2E" w:rsidRPr="00B75C2C" w14:paraId="1A35CF4D" w14:textId="77777777" w:rsidTr="00140FA2">
        <w:tc>
          <w:tcPr>
            <w:tcW w:w="3828" w:type="dxa"/>
            <w:vAlign w:val="bottom"/>
          </w:tcPr>
          <w:p w14:paraId="297FE5BA" w14:textId="77777777" w:rsidR="00215A2E" w:rsidRPr="00B75C2C" w:rsidRDefault="00215A2E" w:rsidP="00215A2E">
            <w:pPr>
              <w:spacing w:line="240" w:lineRule="auto"/>
              <w:rPr>
                <w:rFonts w:cs="Arial"/>
                <w:sz w:val="20"/>
                <w:szCs w:val="20"/>
                <w:lang w:eastAsia="sl-SI"/>
              </w:rPr>
            </w:pPr>
            <w:r w:rsidRPr="00B75C2C">
              <w:rPr>
                <w:rFonts w:cs="Arial"/>
                <w:sz w:val="20"/>
                <w:szCs w:val="20"/>
                <w:lang w:eastAsia="sl-SI"/>
              </w:rPr>
              <w:t>Materialni stroški</w:t>
            </w:r>
          </w:p>
        </w:tc>
        <w:tc>
          <w:tcPr>
            <w:tcW w:w="2835" w:type="dxa"/>
          </w:tcPr>
          <w:p w14:paraId="2A9CC8D8" w14:textId="77777777" w:rsidR="00215A2E" w:rsidRPr="00B75C2C" w:rsidRDefault="00215A2E" w:rsidP="00215A2E">
            <w:pPr>
              <w:spacing w:line="240" w:lineRule="auto"/>
              <w:rPr>
                <w:rFonts w:cs="Arial"/>
                <w:sz w:val="20"/>
                <w:szCs w:val="20"/>
              </w:rPr>
            </w:pPr>
          </w:p>
        </w:tc>
        <w:tc>
          <w:tcPr>
            <w:tcW w:w="2552" w:type="dxa"/>
          </w:tcPr>
          <w:p w14:paraId="5BD1C9C1" w14:textId="77777777" w:rsidR="00215A2E" w:rsidRPr="00B75C2C" w:rsidRDefault="00215A2E" w:rsidP="00215A2E">
            <w:pPr>
              <w:spacing w:line="240" w:lineRule="auto"/>
              <w:rPr>
                <w:rFonts w:cs="Arial"/>
                <w:sz w:val="20"/>
                <w:szCs w:val="20"/>
              </w:rPr>
            </w:pPr>
          </w:p>
        </w:tc>
      </w:tr>
      <w:tr w:rsidR="008D1E7C" w:rsidRPr="00B75C2C" w14:paraId="72779F2B" w14:textId="77777777" w:rsidTr="00140FA2">
        <w:tc>
          <w:tcPr>
            <w:tcW w:w="3828" w:type="dxa"/>
            <w:vAlign w:val="bottom"/>
          </w:tcPr>
          <w:p w14:paraId="1F312B3A" w14:textId="0097B7D7" w:rsidR="008D1E7C" w:rsidRPr="00B75C2C" w:rsidRDefault="00B75C2C" w:rsidP="00B75C2C">
            <w:pPr>
              <w:spacing w:line="240" w:lineRule="auto"/>
              <w:jc w:val="right"/>
              <w:rPr>
                <w:rFonts w:cs="Arial"/>
                <w:sz w:val="20"/>
                <w:szCs w:val="20"/>
                <w:lang w:eastAsia="sl-SI"/>
              </w:rPr>
            </w:pPr>
            <w:r w:rsidRPr="00B75C2C">
              <w:rPr>
                <w:rFonts w:cs="Arial"/>
                <w:sz w:val="20"/>
                <w:szCs w:val="20"/>
                <w:lang w:eastAsia="sl-SI"/>
              </w:rPr>
              <w:t>Skupaj</w:t>
            </w:r>
            <w:r>
              <w:rPr>
                <w:rFonts w:cs="Arial"/>
                <w:sz w:val="20"/>
                <w:szCs w:val="20"/>
                <w:lang w:eastAsia="sl-SI"/>
              </w:rPr>
              <w:t xml:space="preserve"> A</w:t>
            </w:r>
            <w:r w:rsidRPr="00B75C2C">
              <w:rPr>
                <w:rFonts w:cs="Arial"/>
                <w:sz w:val="20"/>
                <w:szCs w:val="20"/>
                <w:lang w:eastAsia="sl-SI"/>
              </w:rPr>
              <w:t>=&gt;</w:t>
            </w:r>
            <w:r>
              <w:rPr>
                <w:rFonts w:cs="Arial"/>
                <w:sz w:val="20"/>
                <w:szCs w:val="20"/>
                <w:lang w:eastAsia="sl-SI"/>
              </w:rPr>
              <w:t xml:space="preserve"> </w:t>
            </w:r>
          </w:p>
        </w:tc>
        <w:tc>
          <w:tcPr>
            <w:tcW w:w="2835" w:type="dxa"/>
          </w:tcPr>
          <w:p w14:paraId="3C540558" w14:textId="77777777" w:rsidR="008D1E7C" w:rsidRPr="00B75C2C" w:rsidRDefault="008D1E7C" w:rsidP="00215A2E">
            <w:pPr>
              <w:spacing w:line="240" w:lineRule="auto"/>
              <w:rPr>
                <w:rFonts w:cs="Arial"/>
                <w:sz w:val="20"/>
                <w:szCs w:val="20"/>
              </w:rPr>
            </w:pPr>
          </w:p>
        </w:tc>
        <w:tc>
          <w:tcPr>
            <w:tcW w:w="2552" w:type="dxa"/>
          </w:tcPr>
          <w:p w14:paraId="7E5DE06D" w14:textId="77777777" w:rsidR="008D1E7C" w:rsidRPr="00B75C2C" w:rsidRDefault="008D1E7C" w:rsidP="00215A2E">
            <w:pPr>
              <w:spacing w:line="240" w:lineRule="auto"/>
              <w:rPr>
                <w:rFonts w:cs="Arial"/>
                <w:sz w:val="20"/>
                <w:szCs w:val="20"/>
              </w:rPr>
            </w:pPr>
          </w:p>
        </w:tc>
      </w:tr>
      <w:tr w:rsidR="00215A2E" w:rsidRPr="00B75C2C" w14:paraId="562EFE20" w14:textId="77777777" w:rsidTr="00B75C2C">
        <w:tc>
          <w:tcPr>
            <w:tcW w:w="9215" w:type="dxa"/>
            <w:gridSpan w:val="3"/>
            <w:shd w:val="clear" w:color="auto" w:fill="F0F4FA"/>
          </w:tcPr>
          <w:p w14:paraId="4CE7081C" w14:textId="57BD3EF8" w:rsidR="00215A2E" w:rsidRPr="00B75C2C" w:rsidRDefault="00E64B35" w:rsidP="008D1E7C">
            <w:pPr>
              <w:spacing w:line="240" w:lineRule="auto"/>
              <w:contextualSpacing/>
              <w:rPr>
                <w:rFonts w:cs="Arial"/>
                <w:b/>
                <w:sz w:val="20"/>
                <w:szCs w:val="20"/>
              </w:rPr>
            </w:pPr>
            <w:r>
              <w:rPr>
                <w:rFonts w:cs="Arial"/>
                <w:b/>
                <w:sz w:val="20"/>
                <w:szCs w:val="20"/>
              </w:rPr>
              <w:t xml:space="preserve">B - </w:t>
            </w:r>
            <w:r w:rsidRPr="008E3CB7">
              <w:rPr>
                <w:rFonts w:cs="Arial"/>
                <w:b/>
                <w:sz w:val="20"/>
                <w:szCs w:val="20"/>
              </w:rPr>
              <w:t>Drugi stroški (</w:t>
            </w:r>
            <w:r>
              <w:rPr>
                <w:rFonts w:cs="Arial"/>
                <w:b/>
                <w:sz w:val="20"/>
                <w:szCs w:val="20"/>
              </w:rPr>
              <w:t xml:space="preserve">stroški </w:t>
            </w:r>
            <w:r w:rsidRPr="008E3CB7">
              <w:rPr>
                <w:rFonts w:cs="Arial"/>
                <w:b/>
                <w:sz w:val="20"/>
                <w:szCs w:val="20"/>
              </w:rPr>
              <w:t xml:space="preserve">financirani izključno iz drugih virov </w:t>
            </w:r>
            <w:r>
              <w:rPr>
                <w:rFonts w:cs="Arial"/>
                <w:b/>
                <w:sz w:val="20"/>
                <w:szCs w:val="20"/>
              </w:rPr>
              <w:t xml:space="preserve">in stroški iz kategorije </w:t>
            </w:r>
            <w:r w:rsidRPr="008E3CB7">
              <w:rPr>
                <w:rFonts w:cs="Arial"/>
                <w:b/>
                <w:sz w:val="20"/>
                <w:szCs w:val="20"/>
              </w:rPr>
              <w:t>neupravičen</w:t>
            </w:r>
            <w:r>
              <w:rPr>
                <w:rFonts w:cs="Arial"/>
                <w:b/>
                <w:sz w:val="20"/>
                <w:szCs w:val="20"/>
              </w:rPr>
              <w:t>ih</w:t>
            </w:r>
            <w:r w:rsidRPr="008E3CB7">
              <w:rPr>
                <w:rFonts w:cs="Arial"/>
                <w:b/>
                <w:sz w:val="20"/>
                <w:szCs w:val="20"/>
              </w:rPr>
              <w:t xml:space="preserve"> strošk</w:t>
            </w:r>
            <w:r>
              <w:rPr>
                <w:rFonts w:cs="Arial"/>
                <w:b/>
                <w:sz w:val="20"/>
                <w:szCs w:val="20"/>
              </w:rPr>
              <w:t>ov</w:t>
            </w:r>
            <w:r w:rsidRPr="008E3CB7">
              <w:rPr>
                <w:rFonts w:cs="Arial"/>
                <w:b/>
                <w:sz w:val="20"/>
                <w:szCs w:val="20"/>
              </w:rPr>
              <w:t>)</w:t>
            </w:r>
            <w:r>
              <w:rPr>
                <w:rFonts w:cs="Arial"/>
                <w:b/>
                <w:sz w:val="20"/>
                <w:szCs w:val="20"/>
              </w:rPr>
              <w:t xml:space="preserve"> </w:t>
            </w:r>
            <w:r w:rsidRPr="00576DFB">
              <w:rPr>
                <w:rFonts w:cs="Arial"/>
                <w:bCs/>
                <w:i/>
                <w:iCs/>
                <w:sz w:val="18"/>
                <w:szCs w:val="18"/>
              </w:rPr>
              <w:t xml:space="preserve">(ob vrsti stroška navedite </w:t>
            </w:r>
            <w:r>
              <w:rPr>
                <w:rFonts w:cs="Arial"/>
                <w:bCs/>
                <w:i/>
                <w:iCs/>
                <w:sz w:val="18"/>
                <w:szCs w:val="18"/>
              </w:rPr>
              <w:t xml:space="preserve">tudi </w:t>
            </w:r>
            <w:r w:rsidRPr="00576DFB">
              <w:rPr>
                <w:rFonts w:cs="Arial"/>
                <w:bCs/>
                <w:i/>
                <w:iCs/>
                <w:sz w:val="18"/>
                <w:szCs w:val="18"/>
              </w:rPr>
              <w:t>vir financiranja)</w:t>
            </w:r>
          </w:p>
        </w:tc>
      </w:tr>
      <w:tr w:rsidR="00215A2E" w:rsidRPr="00B75C2C" w14:paraId="29884D0A" w14:textId="77777777" w:rsidTr="00140FA2">
        <w:tc>
          <w:tcPr>
            <w:tcW w:w="3828" w:type="dxa"/>
          </w:tcPr>
          <w:p w14:paraId="63D7F74D"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6F373177" w14:textId="77777777" w:rsidR="00215A2E" w:rsidRPr="00B75C2C" w:rsidRDefault="00215A2E" w:rsidP="00215A2E">
            <w:pPr>
              <w:spacing w:line="240" w:lineRule="auto"/>
              <w:rPr>
                <w:rFonts w:cs="Arial"/>
                <w:sz w:val="20"/>
                <w:szCs w:val="20"/>
              </w:rPr>
            </w:pPr>
          </w:p>
        </w:tc>
        <w:tc>
          <w:tcPr>
            <w:tcW w:w="2552" w:type="dxa"/>
          </w:tcPr>
          <w:p w14:paraId="3371A309" w14:textId="77777777" w:rsidR="00215A2E" w:rsidRPr="00B75C2C" w:rsidRDefault="00215A2E" w:rsidP="00215A2E">
            <w:pPr>
              <w:spacing w:line="240" w:lineRule="auto"/>
              <w:rPr>
                <w:rFonts w:cs="Arial"/>
                <w:sz w:val="20"/>
                <w:szCs w:val="20"/>
              </w:rPr>
            </w:pPr>
          </w:p>
        </w:tc>
      </w:tr>
      <w:tr w:rsidR="00D7275E" w:rsidRPr="00B75C2C" w14:paraId="5120A842" w14:textId="77777777" w:rsidTr="00140FA2">
        <w:tc>
          <w:tcPr>
            <w:tcW w:w="3828" w:type="dxa"/>
          </w:tcPr>
          <w:p w14:paraId="6D003805"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3C720B48" w14:textId="77777777" w:rsidR="00215A2E" w:rsidRPr="00B75C2C" w:rsidRDefault="00215A2E" w:rsidP="00215A2E">
            <w:pPr>
              <w:spacing w:line="240" w:lineRule="auto"/>
              <w:rPr>
                <w:rFonts w:asciiTheme="minorHAnsi" w:hAnsiTheme="minorHAnsi"/>
                <w:sz w:val="20"/>
                <w:szCs w:val="20"/>
              </w:rPr>
            </w:pPr>
          </w:p>
        </w:tc>
        <w:tc>
          <w:tcPr>
            <w:tcW w:w="2552" w:type="dxa"/>
          </w:tcPr>
          <w:p w14:paraId="7E279F8C" w14:textId="77777777" w:rsidR="00215A2E" w:rsidRPr="00B75C2C" w:rsidRDefault="00215A2E" w:rsidP="00215A2E">
            <w:pPr>
              <w:spacing w:line="240" w:lineRule="auto"/>
              <w:rPr>
                <w:rFonts w:cs="Arial"/>
                <w:sz w:val="20"/>
                <w:szCs w:val="20"/>
              </w:rPr>
            </w:pPr>
          </w:p>
        </w:tc>
      </w:tr>
      <w:tr w:rsidR="00D7275E" w:rsidRPr="00B75C2C" w14:paraId="49B8D933" w14:textId="77777777" w:rsidTr="00140FA2">
        <w:tc>
          <w:tcPr>
            <w:tcW w:w="3828" w:type="dxa"/>
          </w:tcPr>
          <w:p w14:paraId="6CE3C31E"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78C13940" w14:textId="77777777" w:rsidR="00215A2E" w:rsidRPr="00B75C2C" w:rsidRDefault="00215A2E" w:rsidP="00215A2E">
            <w:pPr>
              <w:spacing w:line="240" w:lineRule="auto"/>
              <w:rPr>
                <w:rFonts w:asciiTheme="minorHAnsi" w:hAnsiTheme="minorHAnsi"/>
                <w:sz w:val="20"/>
                <w:szCs w:val="20"/>
              </w:rPr>
            </w:pPr>
          </w:p>
        </w:tc>
        <w:tc>
          <w:tcPr>
            <w:tcW w:w="2552" w:type="dxa"/>
          </w:tcPr>
          <w:p w14:paraId="27BE470F" w14:textId="77777777" w:rsidR="00215A2E" w:rsidRPr="00B75C2C" w:rsidRDefault="00215A2E" w:rsidP="00215A2E">
            <w:pPr>
              <w:spacing w:line="240" w:lineRule="auto"/>
              <w:rPr>
                <w:rFonts w:cs="Arial"/>
                <w:sz w:val="20"/>
                <w:szCs w:val="20"/>
              </w:rPr>
            </w:pPr>
          </w:p>
        </w:tc>
      </w:tr>
      <w:tr w:rsidR="00B75C2C" w:rsidRPr="00B75C2C" w14:paraId="4291D0D4" w14:textId="77777777" w:rsidTr="00140FA2">
        <w:tc>
          <w:tcPr>
            <w:tcW w:w="3828" w:type="dxa"/>
            <w:shd w:val="clear" w:color="auto" w:fill="FFFFFF" w:themeFill="background1"/>
          </w:tcPr>
          <w:p w14:paraId="0209AF46" w14:textId="4D8DCF08" w:rsidR="00B75C2C" w:rsidRPr="00B75C2C" w:rsidRDefault="00B75C2C" w:rsidP="00B75C2C">
            <w:pPr>
              <w:spacing w:line="240" w:lineRule="auto"/>
              <w:jc w:val="right"/>
              <w:rPr>
                <w:rFonts w:cs="Arial"/>
                <w:bCs/>
                <w:sz w:val="20"/>
                <w:szCs w:val="20"/>
              </w:rPr>
            </w:pPr>
            <w:r w:rsidRPr="00B75C2C">
              <w:rPr>
                <w:rFonts w:cs="Arial"/>
                <w:bCs/>
                <w:sz w:val="20"/>
                <w:szCs w:val="20"/>
              </w:rPr>
              <w:t xml:space="preserve">Skupaj </w:t>
            </w:r>
            <w:r>
              <w:rPr>
                <w:rFonts w:cs="Arial"/>
                <w:bCs/>
                <w:sz w:val="20"/>
                <w:szCs w:val="20"/>
              </w:rPr>
              <w:t>B</w:t>
            </w:r>
            <w:r w:rsidRPr="00B75C2C">
              <w:rPr>
                <w:rFonts w:cs="Arial"/>
                <w:bCs/>
                <w:sz w:val="20"/>
                <w:szCs w:val="20"/>
              </w:rPr>
              <w:t>=&gt;</w:t>
            </w:r>
            <w:r>
              <w:rPr>
                <w:rFonts w:cs="Arial"/>
                <w:bCs/>
                <w:sz w:val="20"/>
                <w:szCs w:val="20"/>
              </w:rPr>
              <w:t xml:space="preserve"> </w:t>
            </w:r>
          </w:p>
        </w:tc>
        <w:tc>
          <w:tcPr>
            <w:tcW w:w="2835" w:type="dxa"/>
            <w:shd w:val="clear" w:color="auto" w:fill="FFFFFF" w:themeFill="background1"/>
          </w:tcPr>
          <w:p w14:paraId="4895BFEF" w14:textId="77777777" w:rsidR="00B75C2C" w:rsidRPr="00B75C2C" w:rsidRDefault="00B75C2C" w:rsidP="00215A2E">
            <w:pPr>
              <w:spacing w:line="240" w:lineRule="auto"/>
              <w:rPr>
                <w:rFonts w:cs="Arial"/>
                <w:b/>
                <w:sz w:val="20"/>
                <w:szCs w:val="20"/>
              </w:rPr>
            </w:pPr>
          </w:p>
        </w:tc>
        <w:tc>
          <w:tcPr>
            <w:tcW w:w="2552" w:type="dxa"/>
            <w:shd w:val="clear" w:color="auto" w:fill="FFFFFF" w:themeFill="background1"/>
          </w:tcPr>
          <w:p w14:paraId="33F113D0" w14:textId="77777777" w:rsidR="00B75C2C" w:rsidRPr="00B75C2C" w:rsidRDefault="00B75C2C" w:rsidP="00215A2E">
            <w:pPr>
              <w:spacing w:line="240" w:lineRule="auto"/>
              <w:rPr>
                <w:rFonts w:cs="Arial"/>
                <w:b/>
                <w:sz w:val="20"/>
                <w:szCs w:val="20"/>
              </w:rPr>
            </w:pPr>
          </w:p>
        </w:tc>
      </w:tr>
      <w:tr w:rsidR="00D7275E" w:rsidRPr="00B75C2C" w14:paraId="5FD20912" w14:textId="77777777" w:rsidTr="00140FA2">
        <w:tc>
          <w:tcPr>
            <w:tcW w:w="3828" w:type="dxa"/>
            <w:shd w:val="clear" w:color="auto" w:fill="FFFFFF" w:themeFill="background1"/>
          </w:tcPr>
          <w:p w14:paraId="4320CFCB" w14:textId="3D3E88E1" w:rsidR="00215A2E" w:rsidRPr="00B75C2C" w:rsidRDefault="00215A2E" w:rsidP="00215A2E">
            <w:pPr>
              <w:spacing w:line="240" w:lineRule="auto"/>
              <w:rPr>
                <w:rFonts w:cs="Arial"/>
                <w:b/>
                <w:sz w:val="20"/>
                <w:szCs w:val="20"/>
              </w:rPr>
            </w:pPr>
            <w:r w:rsidRPr="00B75C2C">
              <w:rPr>
                <w:rFonts w:cs="Arial"/>
                <w:b/>
                <w:sz w:val="20"/>
                <w:szCs w:val="20"/>
              </w:rPr>
              <w:t xml:space="preserve">SKUPAJ </w:t>
            </w:r>
            <w:r w:rsidR="00B75C2C" w:rsidRPr="00B75C2C">
              <w:rPr>
                <w:rFonts w:cs="Arial"/>
                <w:b/>
                <w:sz w:val="20"/>
                <w:szCs w:val="20"/>
              </w:rPr>
              <w:t>A+B</w:t>
            </w:r>
          </w:p>
          <w:p w14:paraId="75DF8AE8" w14:textId="30979AF7" w:rsidR="00215A2E" w:rsidRPr="00B75C2C" w:rsidRDefault="00215A2E" w:rsidP="00215A2E">
            <w:pPr>
              <w:spacing w:line="240" w:lineRule="auto"/>
              <w:rPr>
                <w:rFonts w:cs="Arial"/>
                <w:b/>
                <w:sz w:val="20"/>
                <w:szCs w:val="20"/>
              </w:rPr>
            </w:pPr>
          </w:p>
        </w:tc>
        <w:tc>
          <w:tcPr>
            <w:tcW w:w="2835" w:type="dxa"/>
            <w:shd w:val="clear" w:color="auto" w:fill="FFFFFF" w:themeFill="background1"/>
          </w:tcPr>
          <w:p w14:paraId="1BE0CE6F" w14:textId="77777777" w:rsidR="00215A2E" w:rsidRPr="00B75C2C" w:rsidRDefault="00215A2E" w:rsidP="00215A2E">
            <w:pPr>
              <w:spacing w:line="240" w:lineRule="auto"/>
              <w:rPr>
                <w:rFonts w:cs="Arial"/>
                <w:b/>
                <w:sz w:val="20"/>
                <w:szCs w:val="20"/>
              </w:rPr>
            </w:pPr>
          </w:p>
        </w:tc>
        <w:tc>
          <w:tcPr>
            <w:tcW w:w="2552" w:type="dxa"/>
            <w:shd w:val="clear" w:color="auto" w:fill="FFFFFF" w:themeFill="background1"/>
          </w:tcPr>
          <w:p w14:paraId="1A5C3E63" w14:textId="77777777" w:rsidR="00215A2E" w:rsidRPr="00B75C2C" w:rsidRDefault="00215A2E" w:rsidP="00215A2E">
            <w:pPr>
              <w:spacing w:line="240" w:lineRule="auto"/>
              <w:rPr>
                <w:rFonts w:cs="Arial"/>
                <w:b/>
                <w:sz w:val="20"/>
                <w:szCs w:val="20"/>
              </w:rPr>
            </w:pPr>
          </w:p>
        </w:tc>
      </w:tr>
    </w:tbl>
    <w:p w14:paraId="52468C0C" w14:textId="77777777" w:rsidR="00FD2B3F" w:rsidRDefault="00FD2B3F" w:rsidP="00AB36EA">
      <w:pPr>
        <w:spacing w:line="240" w:lineRule="auto"/>
        <w:rPr>
          <w:rFonts w:cs="Arial"/>
          <w:b/>
          <w:szCs w:val="20"/>
          <w:lang w:eastAsia="sl-SI"/>
        </w:rPr>
      </w:pPr>
    </w:p>
    <w:p w14:paraId="4B589A96" w14:textId="77777777" w:rsidR="00D545E6" w:rsidRDefault="00D545E6" w:rsidP="00AB36EA">
      <w:pPr>
        <w:spacing w:line="240" w:lineRule="auto"/>
        <w:rPr>
          <w:rFonts w:cs="Arial"/>
          <w:b/>
          <w:szCs w:val="20"/>
          <w:lang w:eastAsia="sl-SI"/>
        </w:rPr>
      </w:pPr>
    </w:p>
    <w:tbl>
      <w:tblPr>
        <w:tblW w:w="9215" w:type="dxa"/>
        <w:tblInd w:w="-214" w:type="dxa"/>
        <w:tblCellMar>
          <w:left w:w="70" w:type="dxa"/>
          <w:right w:w="70" w:type="dxa"/>
        </w:tblCellMar>
        <w:tblLook w:val="04A0" w:firstRow="1" w:lastRow="0" w:firstColumn="1" w:lastColumn="0" w:noHBand="0" w:noVBand="1"/>
      </w:tblPr>
      <w:tblGrid>
        <w:gridCol w:w="1749"/>
        <w:gridCol w:w="1440"/>
        <w:gridCol w:w="2624"/>
        <w:gridCol w:w="1417"/>
        <w:gridCol w:w="1985"/>
      </w:tblGrid>
      <w:tr w:rsidR="00CC7703" w:rsidRPr="00CC7703" w14:paraId="2D877E1B" w14:textId="77777777" w:rsidTr="005319CF">
        <w:trPr>
          <w:trHeight w:val="324"/>
        </w:trPr>
        <w:tc>
          <w:tcPr>
            <w:tcW w:w="9215" w:type="dxa"/>
            <w:gridSpan w:val="5"/>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14:paraId="22CF0E93" w14:textId="42F9B1C8" w:rsidR="00CC7703" w:rsidRPr="00B75C2C" w:rsidRDefault="00D7006E" w:rsidP="00CC7703">
            <w:pPr>
              <w:spacing w:line="240" w:lineRule="auto"/>
              <w:rPr>
                <w:rFonts w:cs="Arial"/>
                <w:b/>
                <w:bCs/>
                <w:szCs w:val="20"/>
                <w:lang w:eastAsia="sl-SI"/>
              </w:rPr>
            </w:pPr>
            <w:r w:rsidRPr="006F112C">
              <w:rPr>
                <w:rFonts w:cs="Arial"/>
                <w:b/>
                <w:bCs/>
                <w:sz w:val="22"/>
                <w:szCs w:val="22"/>
                <w:lang w:eastAsia="sl-SI"/>
              </w:rPr>
              <w:t>4</w:t>
            </w:r>
            <w:r w:rsidR="00CC7703" w:rsidRPr="00B75C2C">
              <w:rPr>
                <w:rFonts w:cs="Arial"/>
                <w:b/>
                <w:bCs/>
                <w:szCs w:val="20"/>
                <w:lang w:eastAsia="sl-SI"/>
              </w:rPr>
              <w:t xml:space="preserve">.3. STROŠKI DELA ZAPOSLENIH NA PROJEKTU (v EUR) </w:t>
            </w:r>
            <w:r w:rsidR="00EE2142" w:rsidRPr="00B75C2C">
              <w:rPr>
                <w:rFonts w:cs="Arial"/>
                <w:b/>
                <w:bCs/>
                <w:szCs w:val="20"/>
                <w:lang w:eastAsia="sl-SI"/>
              </w:rPr>
              <w:t>–</w:t>
            </w:r>
            <w:r w:rsidR="00CC7703" w:rsidRPr="00B75C2C">
              <w:rPr>
                <w:rFonts w:cs="Arial"/>
                <w:b/>
                <w:bCs/>
                <w:szCs w:val="20"/>
                <w:lang w:eastAsia="sl-SI"/>
              </w:rPr>
              <w:t xml:space="preserve"> specifikacija</w:t>
            </w:r>
          </w:p>
          <w:p w14:paraId="212F456F" w14:textId="68CDA455" w:rsidR="00EE2142" w:rsidRPr="00B75C2C" w:rsidRDefault="00EE2142" w:rsidP="00EE2142">
            <w:pPr>
              <w:spacing w:line="240" w:lineRule="auto"/>
              <w:ind w:left="720"/>
              <w:rPr>
                <w:rFonts w:cs="Arial"/>
                <w:bCs/>
                <w:i/>
                <w:szCs w:val="20"/>
                <w:lang w:eastAsia="sl-SI"/>
              </w:rPr>
            </w:pPr>
            <w:r w:rsidRPr="00B75C2C">
              <w:rPr>
                <w:rFonts w:cs="Arial"/>
                <w:bCs/>
                <w:i/>
                <w:szCs w:val="20"/>
                <w:lang w:eastAsia="sl-SI"/>
              </w:rPr>
              <w:t xml:space="preserve">(Prikažite </w:t>
            </w:r>
            <w:r w:rsidR="00B75C2C">
              <w:rPr>
                <w:rFonts w:cs="Arial"/>
                <w:bCs/>
                <w:i/>
                <w:szCs w:val="20"/>
                <w:lang w:eastAsia="sl-SI"/>
              </w:rPr>
              <w:t>izključno</w:t>
            </w:r>
            <w:r w:rsidRPr="00B75C2C">
              <w:rPr>
                <w:rFonts w:cs="Arial"/>
                <w:bCs/>
                <w:i/>
                <w:szCs w:val="20"/>
                <w:lang w:eastAsia="sl-SI"/>
              </w:rPr>
              <w:t xml:space="preserve"> stroške, ki so predmet sofinanciranja M</w:t>
            </w:r>
            <w:r w:rsidR="00387A6A" w:rsidRPr="00B75C2C">
              <w:rPr>
                <w:rFonts w:cs="Arial"/>
                <w:bCs/>
                <w:i/>
                <w:szCs w:val="20"/>
                <w:lang w:eastAsia="sl-SI"/>
              </w:rPr>
              <w:t>NVP</w:t>
            </w:r>
            <w:r w:rsidRPr="00B75C2C">
              <w:rPr>
                <w:rFonts w:cs="Arial"/>
                <w:bCs/>
                <w:i/>
                <w:szCs w:val="20"/>
                <w:lang w:eastAsia="sl-SI"/>
              </w:rPr>
              <w:t>)</w:t>
            </w:r>
          </w:p>
        </w:tc>
      </w:tr>
      <w:tr w:rsidR="00CC7703" w:rsidRPr="00CC7703" w14:paraId="5ACED4AA" w14:textId="77777777" w:rsidTr="00EE5BCC">
        <w:trPr>
          <w:trHeight w:val="399"/>
        </w:trPr>
        <w:tc>
          <w:tcPr>
            <w:tcW w:w="5813"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41FD8FED"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78740D4" w14:textId="6E5F6772"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 xml:space="preserve">Število delovnih ur x </w:t>
            </w:r>
            <w:r w:rsidR="00B75C2C">
              <w:rPr>
                <w:rFonts w:cs="Arial"/>
                <w:b/>
                <w:bCs/>
                <w:i/>
                <w:iCs/>
                <w:color w:val="000000"/>
                <w:sz w:val="16"/>
                <w:szCs w:val="16"/>
                <w:lang w:eastAsia="sl-SI"/>
              </w:rPr>
              <w:t>20</w:t>
            </w:r>
            <w:r w:rsidR="00064EBB">
              <w:rPr>
                <w:rFonts w:cs="Arial"/>
                <w:b/>
                <w:bCs/>
                <w:i/>
                <w:iCs/>
                <w:color w:val="000000"/>
                <w:sz w:val="16"/>
                <w:szCs w:val="16"/>
                <w:lang w:eastAsia="sl-SI"/>
              </w:rPr>
              <w:t xml:space="preserve"> </w:t>
            </w:r>
            <w:r w:rsidRPr="00CC7703">
              <w:rPr>
                <w:rFonts w:cs="Arial"/>
                <w:b/>
                <w:bCs/>
                <w:i/>
                <w:iCs/>
                <w:color w:val="000000"/>
                <w:sz w:val="16"/>
                <w:szCs w:val="16"/>
                <w:lang w:eastAsia="sl-SI"/>
              </w:rPr>
              <w:t>EUR</w:t>
            </w:r>
          </w:p>
        </w:tc>
      </w:tr>
      <w:tr w:rsidR="00CC7703" w:rsidRPr="00CC7703" w14:paraId="07DC8680" w14:textId="77777777" w:rsidTr="00EE5BCC">
        <w:trPr>
          <w:trHeight w:val="1020"/>
        </w:trPr>
        <w:tc>
          <w:tcPr>
            <w:tcW w:w="17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C15AD1"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3C5F4B1"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6C49124D"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4A4FF24F"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780F8E8C"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14:paraId="09E8E2D9"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2F2F2"/>
            <w:hideMark/>
          </w:tcPr>
          <w:p w14:paraId="322096DF"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2748AF99" w14:textId="2E493BC1" w:rsidR="00CC7703" w:rsidRPr="00CC7703" w:rsidRDefault="00B75C2C" w:rsidP="00CC7703">
            <w:pPr>
              <w:spacing w:line="240" w:lineRule="auto"/>
              <w:jc w:val="center"/>
              <w:rPr>
                <w:rFonts w:cs="Arial"/>
                <w:i/>
                <w:iCs/>
                <w:color w:val="000000"/>
                <w:sz w:val="22"/>
                <w:szCs w:val="22"/>
                <w:lang w:eastAsia="sl-SI"/>
              </w:rPr>
            </w:pPr>
            <w:r>
              <w:rPr>
                <w:rFonts w:cs="Arial"/>
                <w:i/>
                <w:iCs/>
                <w:color w:val="000000"/>
                <w:sz w:val="22"/>
                <w:szCs w:val="22"/>
                <w:lang w:eastAsia="sl-SI"/>
              </w:rPr>
              <w:t xml:space="preserve">npr. </w:t>
            </w:r>
            <w:r w:rsidR="00CC7703"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2A85381B"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53C62E23" w14:textId="77777777"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74E4D5BE" w14:textId="5C882BBF" w:rsidR="00CC7703" w:rsidRPr="00CC7703" w:rsidRDefault="00B75C2C" w:rsidP="00CC7703">
            <w:pPr>
              <w:spacing w:line="240" w:lineRule="auto"/>
              <w:jc w:val="right"/>
              <w:rPr>
                <w:rFonts w:cs="Arial"/>
                <w:b/>
                <w:bCs/>
                <w:color w:val="000000"/>
                <w:sz w:val="22"/>
                <w:szCs w:val="22"/>
                <w:lang w:eastAsia="sl-SI"/>
              </w:rPr>
            </w:pPr>
            <w:r>
              <w:rPr>
                <w:rFonts w:cs="Arial"/>
                <w:b/>
                <w:bCs/>
                <w:color w:val="000000"/>
                <w:sz w:val="22"/>
                <w:szCs w:val="22"/>
                <w:lang w:eastAsia="sl-SI"/>
              </w:rPr>
              <w:t>3</w:t>
            </w:r>
            <w:r w:rsidR="00CC7703" w:rsidRPr="00CC7703">
              <w:rPr>
                <w:rFonts w:cs="Arial"/>
                <w:b/>
                <w:bCs/>
                <w:color w:val="000000"/>
                <w:sz w:val="22"/>
                <w:szCs w:val="22"/>
                <w:lang w:eastAsia="sl-SI"/>
              </w:rPr>
              <w:t>.</w:t>
            </w:r>
            <w:r>
              <w:rPr>
                <w:rFonts w:cs="Arial"/>
                <w:b/>
                <w:bCs/>
                <w:color w:val="000000"/>
                <w:sz w:val="22"/>
                <w:szCs w:val="22"/>
                <w:lang w:eastAsia="sl-SI"/>
              </w:rPr>
              <w:t>520</w:t>
            </w:r>
            <w:r w:rsidR="00CC7703" w:rsidRPr="00CC7703">
              <w:rPr>
                <w:rFonts w:cs="Arial"/>
                <w:b/>
                <w:bCs/>
                <w:color w:val="000000"/>
                <w:sz w:val="22"/>
                <w:szCs w:val="22"/>
                <w:lang w:eastAsia="sl-SI"/>
              </w:rPr>
              <w:t>,00 €</w:t>
            </w:r>
          </w:p>
        </w:tc>
      </w:tr>
      <w:tr w:rsidR="00CC7703" w:rsidRPr="00CC7703" w14:paraId="48204F7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4653460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3B20796"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5FD9A9D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C552DE4"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ACE51A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5A798DB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A9628A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DA18780"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8D7F94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826F4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06F4053C"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6A2E11C6" w14:textId="77777777" w:rsidTr="00EE5BCC">
        <w:trPr>
          <w:trHeight w:val="300"/>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54DF09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A12F418"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42B1B80"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4CAF516"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92922EF"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75A2B79E" w14:textId="77777777" w:rsidTr="00B75C2C">
        <w:trPr>
          <w:trHeight w:val="315"/>
        </w:trPr>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46CC8CD" w14:textId="77777777" w:rsidR="00CC7703" w:rsidRPr="00CC7703" w:rsidRDefault="00CC7703" w:rsidP="00CC7703">
            <w:pPr>
              <w:spacing w:line="240" w:lineRule="auto"/>
              <w:jc w:val="right"/>
              <w:rPr>
                <w:rFonts w:cs="Arial"/>
                <w:b/>
                <w:bCs/>
                <w:sz w:val="22"/>
                <w:szCs w:val="22"/>
                <w:lang w:eastAsia="sl-SI"/>
              </w:rPr>
            </w:pPr>
            <w:r w:rsidRPr="00B75C2C">
              <w:rPr>
                <w:rFonts w:cs="Arial"/>
                <w:b/>
                <w:bCs/>
                <w:szCs w:val="20"/>
                <w:lang w:eastAsia="sl-SI"/>
              </w:rPr>
              <w:t>SKUPAJ</w:t>
            </w:r>
            <w:r w:rsidRPr="00B75C2C">
              <w:rPr>
                <w:rFonts w:cs="Arial"/>
                <w:b/>
                <w:bCs/>
                <w:sz w:val="22"/>
                <w:szCs w:val="22"/>
                <w:lang w:eastAsia="sl-SI"/>
              </w:rPr>
              <w:t xml:space="preserve"> =&gt;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601B3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00F66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F9BD10"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6DB2A" w14:textId="77777777" w:rsidR="00CC7703" w:rsidRPr="00CC7703" w:rsidRDefault="00CC7703" w:rsidP="00CC7703">
            <w:pPr>
              <w:spacing w:line="240" w:lineRule="auto"/>
              <w:jc w:val="right"/>
              <w:rPr>
                <w:rFonts w:cs="Arial"/>
                <w:b/>
                <w:bCs/>
                <w:color w:val="000000"/>
                <w:sz w:val="22"/>
                <w:szCs w:val="22"/>
                <w:lang w:eastAsia="sl-SI"/>
              </w:rPr>
            </w:pPr>
          </w:p>
        </w:tc>
      </w:tr>
    </w:tbl>
    <w:p w14:paraId="7E6B0EAC" w14:textId="77777777" w:rsidR="00D545E6" w:rsidRDefault="00D545E6" w:rsidP="00AB36EA">
      <w:pPr>
        <w:spacing w:line="240" w:lineRule="auto"/>
        <w:rPr>
          <w:rFonts w:cs="Arial"/>
          <w:b/>
          <w:szCs w:val="20"/>
          <w:lang w:eastAsia="sl-SI"/>
        </w:rPr>
      </w:pPr>
    </w:p>
    <w:p w14:paraId="6C1EDA70" w14:textId="77777777" w:rsidR="00AB36EA" w:rsidRDefault="00AB36EA" w:rsidP="00AB36EA">
      <w:pPr>
        <w:spacing w:line="240" w:lineRule="auto"/>
        <w:rPr>
          <w:rFonts w:cs="Arial"/>
          <w:bCs/>
          <w:szCs w:val="20"/>
          <w:lang w:eastAsia="sl-SI"/>
        </w:rPr>
      </w:pPr>
    </w:p>
    <w:p w14:paraId="05F61A9A" w14:textId="77777777" w:rsidR="00556923" w:rsidRDefault="00556923" w:rsidP="00AB36EA">
      <w:pPr>
        <w:spacing w:line="240" w:lineRule="auto"/>
        <w:rPr>
          <w:rFonts w:cs="Arial"/>
          <w:bCs/>
          <w:szCs w:val="20"/>
          <w:lang w:eastAsia="sl-SI"/>
        </w:rPr>
      </w:pPr>
    </w:p>
    <w:p w14:paraId="4D672C29" w14:textId="2617A8B1" w:rsidR="00556923" w:rsidRDefault="00556923" w:rsidP="00AB36EA">
      <w:pPr>
        <w:spacing w:line="240" w:lineRule="auto"/>
        <w:rPr>
          <w:rFonts w:cs="Arial"/>
          <w:bCs/>
          <w:szCs w:val="20"/>
          <w:lang w:eastAsia="sl-SI"/>
        </w:rPr>
      </w:pPr>
    </w:p>
    <w:p w14:paraId="0A15ECCD" w14:textId="77777777" w:rsidR="00556923" w:rsidRDefault="00556923" w:rsidP="00AB36EA">
      <w:pPr>
        <w:spacing w:line="240" w:lineRule="auto"/>
        <w:rPr>
          <w:rFonts w:cs="Arial"/>
          <w:bCs/>
          <w:szCs w:val="20"/>
          <w:lang w:eastAsia="sl-SI"/>
        </w:rPr>
      </w:pPr>
    </w:p>
    <w:tbl>
      <w:tblPr>
        <w:tblW w:w="9707" w:type="dxa"/>
        <w:tblInd w:w="-214" w:type="dxa"/>
        <w:tblCellMar>
          <w:left w:w="70" w:type="dxa"/>
          <w:right w:w="70" w:type="dxa"/>
        </w:tblCellMar>
        <w:tblLook w:val="04A0" w:firstRow="1" w:lastRow="0" w:firstColumn="1" w:lastColumn="0" w:noHBand="0" w:noVBand="1"/>
      </w:tblPr>
      <w:tblGrid>
        <w:gridCol w:w="2169"/>
        <w:gridCol w:w="5345"/>
        <w:gridCol w:w="2193"/>
      </w:tblGrid>
      <w:tr w:rsidR="00E527CB" w:rsidRPr="00E527CB" w14:paraId="2E103A4A" w14:textId="77777777" w:rsidTr="005319CF">
        <w:trPr>
          <w:trHeight w:val="300"/>
        </w:trPr>
        <w:tc>
          <w:tcPr>
            <w:tcW w:w="9707"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22A470F1" w14:textId="67CC167C" w:rsidR="00E527CB" w:rsidRPr="005319CF" w:rsidRDefault="00D7006E" w:rsidP="00E527CB">
            <w:pPr>
              <w:spacing w:line="240" w:lineRule="auto"/>
              <w:rPr>
                <w:rFonts w:cs="Arial"/>
                <w:b/>
                <w:bCs/>
                <w:color w:val="000000"/>
                <w:szCs w:val="20"/>
                <w:lang w:eastAsia="sl-SI"/>
              </w:rPr>
            </w:pPr>
            <w:r w:rsidRPr="005319CF">
              <w:rPr>
                <w:rFonts w:cs="Arial"/>
                <w:b/>
                <w:bCs/>
                <w:color w:val="000000"/>
                <w:szCs w:val="20"/>
                <w:lang w:eastAsia="sl-SI"/>
              </w:rPr>
              <w:lastRenderedPageBreak/>
              <w:t>4</w:t>
            </w:r>
            <w:r w:rsidR="00E527CB" w:rsidRPr="005319CF">
              <w:rPr>
                <w:rFonts w:cs="Arial"/>
                <w:b/>
                <w:bCs/>
                <w:color w:val="000000"/>
                <w:szCs w:val="20"/>
                <w:lang w:eastAsia="sl-SI"/>
              </w:rPr>
              <w:t xml:space="preserve">.4. STROŠKI DELA ZUNANJIH IZVAJALCEV </w:t>
            </w:r>
            <w:r w:rsidR="00EE2142" w:rsidRPr="005319CF">
              <w:rPr>
                <w:rFonts w:cs="Arial"/>
                <w:b/>
                <w:bCs/>
                <w:color w:val="000000"/>
                <w:szCs w:val="20"/>
                <w:lang w:eastAsia="sl-SI"/>
              </w:rPr>
              <w:t>–</w:t>
            </w:r>
            <w:r w:rsidR="00E527CB" w:rsidRPr="005319CF">
              <w:rPr>
                <w:rFonts w:cs="Arial"/>
                <w:b/>
                <w:bCs/>
                <w:color w:val="000000"/>
                <w:szCs w:val="20"/>
                <w:lang w:eastAsia="sl-SI"/>
              </w:rPr>
              <w:t xml:space="preserve"> specifikacija</w:t>
            </w:r>
          </w:p>
          <w:p w14:paraId="76AEE190" w14:textId="0F9A9CE5" w:rsidR="005D1804" w:rsidRPr="00006D97" w:rsidRDefault="00EE2142" w:rsidP="00006D97">
            <w:pPr>
              <w:spacing w:line="240" w:lineRule="auto"/>
              <w:ind w:left="720"/>
              <w:rPr>
                <w:rFonts w:cs="Arial"/>
                <w:bCs/>
                <w:i/>
                <w:szCs w:val="20"/>
                <w:lang w:eastAsia="sl-SI"/>
              </w:rPr>
            </w:pPr>
            <w:r w:rsidRPr="00B75C2C">
              <w:rPr>
                <w:rFonts w:cs="Arial"/>
                <w:bCs/>
                <w:i/>
                <w:szCs w:val="20"/>
                <w:lang w:eastAsia="sl-SI"/>
              </w:rPr>
              <w:t xml:space="preserve">(Prikažite </w:t>
            </w:r>
            <w:r w:rsidR="00B75C2C">
              <w:rPr>
                <w:rFonts w:cs="Arial"/>
                <w:bCs/>
                <w:i/>
                <w:szCs w:val="20"/>
                <w:lang w:eastAsia="sl-SI"/>
              </w:rPr>
              <w:t>izključno</w:t>
            </w:r>
            <w:r w:rsidRPr="00B75C2C">
              <w:rPr>
                <w:rFonts w:cs="Arial"/>
                <w:bCs/>
                <w:i/>
                <w:szCs w:val="20"/>
                <w:lang w:eastAsia="sl-SI"/>
              </w:rPr>
              <w:t xml:space="preserve"> stroške, ki so predmet sofinanciranja </w:t>
            </w:r>
            <w:r w:rsidR="00387A6A" w:rsidRPr="00B75C2C">
              <w:rPr>
                <w:rFonts w:cs="Arial"/>
                <w:bCs/>
                <w:i/>
                <w:szCs w:val="20"/>
                <w:lang w:eastAsia="sl-SI"/>
              </w:rPr>
              <w:t>MNVP</w:t>
            </w:r>
            <w:r w:rsidRPr="00B75C2C">
              <w:rPr>
                <w:rFonts w:cs="Arial"/>
                <w:bCs/>
                <w:i/>
                <w:szCs w:val="20"/>
                <w:lang w:eastAsia="sl-SI"/>
              </w:rPr>
              <w:t>)</w:t>
            </w:r>
          </w:p>
        </w:tc>
      </w:tr>
      <w:tr w:rsidR="00E527CB" w:rsidRPr="00E527CB" w14:paraId="1B7A7B48" w14:textId="77777777" w:rsidTr="005319CF">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3F98EECB" w14:textId="2ED37D3E"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w:t>
            </w:r>
            <w:r w:rsidR="00D7275E">
              <w:rPr>
                <w:rFonts w:cs="Arial"/>
                <w:b/>
                <w:bCs/>
                <w:szCs w:val="20"/>
                <w:lang w:eastAsia="sl-SI"/>
              </w:rPr>
              <w:t xml:space="preserve"> </w:t>
            </w:r>
            <w:r w:rsidRPr="00E527CB">
              <w:rPr>
                <w:rFonts w:cs="Arial"/>
                <w:b/>
                <w:bCs/>
                <w:szCs w:val="20"/>
                <w:lang w:eastAsia="sl-SI"/>
              </w:rPr>
              <w:t>/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690DA747"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2193" w:type="dxa"/>
            <w:tcBorders>
              <w:top w:val="nil"/>
              <w:left w:val="nil"/>
              <w:bottom w:val="single" w:sz="8" w:space="0" w:color="auto"/>
              <w:right w:val="single" w:sz="4" w:space="0" w:color="auto"/>
            </w:tcBorders>
            <w:shd w:val="clear" w:color="000000" w:fill="F2F2F2"/>
            <w:vAlign w:val="center"/>
            <w:hideMark/>
          </w:tcPr>
          <w:p w14:paraId="4BD73E36" w14:textId="77777777"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14:paraId="488AD009"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44D82E95"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347FD129"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2687F33A"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180964B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105BCC8E"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2CC30A8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1788815"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7E63EF0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B68DD0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F5142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15126972"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64D34A4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5AD5338F"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27DD5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46293F7"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32DD71DD" w14:textId="77777777" w:rsidTr="005319CF">
        <w:trPr>
          <w:trHeight w:val="315"/>
        </w:trPr>
        <w:tc>
          <w:tcPr>
            <w:tcW w:w="7514" w:type="dxa"/>
            <w:gridSpan w:val="2"/>
            <w:tcBorders>
              <w:top w:val="single" w:sz="8" w:space="0" w:color="auto"/>
              <w:left w:val="single" w:sz="4" w:space="0" w:color="auto"/>
              <w:bottom w:val="single" w:sz="4" w:space="0" w:color="auto"/>
              <w:right w:val="nil"/>
            </w:tcBorders>
            <w:shd w:val="clear" w:color="000000" w:fill="F2F2F2"/>
            <w:hideMark/>
          </w:tcPr>
          <w:p w14:paraId="18D4DCE3" w14:textId="77777777"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2193" w:type="dxa"/>
            <w:tcBorders>
              <w:top w:val="single" w:sz="8" w:space="0" w:color="auto"/>
              <w:left w:val="single" w:sz="8" w:space="0" w:color="auto"/>
              <w:bottom w:val="single" w:sz="4" w:space="0" w:color="auto"/>
              <w:right w:val="single" w:sz="4" w:space="0" w:color="auto"/>
            </w:tcBorders>
            <w:shd w:val="clear" w:color="000000" w:fill="F2F2F2"/>
            <w:hideMark/>
          </w:tcPr>
          <w:p w14:paraId="392A9D33" w14:textId="77777777" w:rsidR="00E527CB" w:rsidRPr="00E527CB" w:rsidRDefault="00E527CB" w:rsidP="00E527CB">
            <w:pPr>
              <w:spacing w:line="240" w:lineRule="auto"/>
              <w:jc w:val="right"/>
              <w:rPr>
                <w:rFonts w:cs="Arial"/>
                <w:b/>
                <w:bCs/>
                <w:color w:val="000000"/>
                <w:sz w:val="22"/>
                <w:szCs w:val="22"/>
                <w:lang w:eastAsia="sl-SI"/>
              </w:rPr>
            </w:pPr>
          </w:p>
        </w:tc>
      </w:tr>
    </w:tbl>
    <w:p w14:paraId="7465F7EF" w14:textId="77777777" w:rsidR="00FA45D1" w:rsidRDefault="00FA45D1" w:rsidP="00AB36EA">
      <w:pPr>
        <w:spacing w:line="240" w:lineRule="auto"/>
        <w:rPr>
          <w:rFonts w:cs="Arial"/>
          <w:bCs/>
          <w:szCs w:val="20"/>
          <w:lang w:eastAsia="sl-SI"/>
        </w:rPr>
      </w:pPr>
    </w:p>
    <w:p w14:paraId="06E58510" w14:textId="77777777" w:rsidR="00FA45D1" w:rsidRDefault="00FA45D1"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32"/>
        <w:gridCol w:w="1760"/>
        <w:gridCol w:w="900"/>
        <w:gridCol w:w="2413"/>
        <w:gridCol w:w="992"/>
        <w:gridCol w:w="851"/>
        <w:gridCol w:w="992"/>
      </w:tblGrid>
      <w:tr w:rsidR="00C750C1" w:rsidRPr="00C750C1" w14:paraId="451AF148" w14:textId="77777777" w:rsidTr="005319CF">
        <w:trPr>
          <w:trHeight w:val="300"/>
        </w:trPr>
        <w:tc>
          <w:tcPr>
            <w:tcW w:w="9640" w:type="dxa"/>
            <w:gridSpan w:val="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bottom"/>
            <w:hideMark/>
          </w:tcPr>
          <w:p w14:paraId="3B51C5EA" w14:textId="0540C225" w:rsidR="00C750C1" w:rsidRPr="005319CF" w:rsidRDefault="00D7006E" w:rsidP="00C750C1">
            <w:pPr>
              <w:spacing w:line="240" w:lineRule="auto"/>
              <w:rPr>
                <w:rFonts w:cs="Arial"/>
                <w:b/>
                <w:bCs/>
                <w:color w:val="000000"/>
                <w:szCs w:val="20"/>
                <w:lang w:eastAsia="sl-SI"/>
              </w:rPr>
            </w:pPr>
            <w:r w:rsidRPr="005319CF">
              <w:rPr>
                <w:rFonts w:cs="Arial"/>
                <w:b/>
                <w:bCs/>
                <w:color w:val="000000"/>
                <w:szCs w:val="20"/>
                <w:lang w:eastAsia="sl-SI"/>
              </w:rPr>
              <w:t>4</w:t>
            </w:r>
            <w:r w:rsidR="00C750C1" w:rsidRPr="005319CF">
              <w:rPr>
                <w:rFonts w:cs="Arial"/>
                <w:b/>
                <w:bCs/>
                <w:color w:val="000000"/>
                <w:szCs w:val="20"/>
                <w:lang w:eastAsia="sl-SI"/>
              </w:rPr>
              <w:t>.5. POTNI STROŠKI v EUR</w:t>
            </w:r>
            <w:r w:rsidR="00D26C05" w:rsidRPr="005319CF">
              <w:rPr>
                <w:rFonts w:cs="Arial"/>
                <w:b/>
                <w:bCs/>
                <w:color w:val="000000"/>
                <w:szCs w:val="20"/>
                <w:lang w:eastAsia="sl-SI"/>
              </w:rPr>
              <w:t xml:space="preserve"> </w:t>
            </w:r>
            <w:r w:rsidR="00EE2142" w:rsidRPr="005319CF">
              <w:rPr>
                <w:rFonts w:cs="Arial"/>
                <w:b/>
                <w:bCs/>
                <w:color w:val="000000"/>
                <w:szCs w:val="20"/>
                <w:lang w:eastAsia="sl-SI"/>
              </w:rPr>
              <w:t>–</w:t>
            </w:r>
            <w:r w:rsidR="00D26C05" w:rsidRPr="005319CF">
              <w:rPr>
                <w:rFonts w:cs="Arial"/>
                <w:b/>
                <w:bCs/>
                <w:color w:val="000000"/>
                <w:szCs w:val="20"/>
                <w:lang w:eastAsia="sl-SI"/>
              </w:rPr>
              <w:t xml:space="preserve"> specifikacija</w:t>
            </w:r>
          </w:p>
          <w:p w14:paraId="2E2E6665" w14:textId="3981BFF4" w:rsidR="005D1804" w:rsidRPr="00006D97" w:rsidRDefault="00EE2142" w:rsidP="00006D97">
            <w:pPr>
              <w:spacing w:line="240" w:lineRule="auto"/>
              <w:ind w:left="720"/>
              <w:rPr>
                <w:rFonts w:cs="Arial"/>
                <w:bCs/>
                <w:i/>
                <w:szCs w:val="20"/>
                <w:lang w:eastAsia="sl-SI"/>
              </w:rPr>
            </w:pPr>
            <w:r w:rsidRPr="005D1804">
              <w:rPr>
                <w:rFonts w:cs="Arial"/>
                <w:bCs/>
                <w:i/>
                <w:szCs w:val="20"/>
                <w:lang w:eastAsia="sl-SI"/>
              </w:rPr>
              <w:t xml:space="preserve">(Prikažite </w:t>
            </w:r>
            <w:r w:rsidR="00B75C2C" w:rsidRPr="005D1804">
              <w:rPr>
                <w:rFonts w:cs="Arial"/>
                <w:bCs/>
                <w:i/>
                <w:szCs w:val="20"/>
                <w:lang w:eastAsia="sl-SI"/>
              </w:rPr>
              <w:t xml:space="preserve">izključno </w:t>
            </w:r>
            <w:r w:rsidRPr="005D1804">
              <w:rPr>
                <w:rFonts w:cs="Arial"/>
                <w:bCs/>
                <w:i/>
                <w:szCs w:val="20"/>
                <w:lang w:eastAsia="sl-SI"/>
              </w:rPr>
              <w:t>stroške, ki so predmet sofinanciranja M</w:t>
            </w:r>
            <w:r w:rsidR="00387A6A" w:rsidRPr="005D1804">
              <w:rPr>
                <w:rFonts w:cs="Arial"/>
                <w:bCs/>
                <w:i/>
                <w:szCs w:val="20"/>
                <w:lang w:eastAsia="sl-SI"/>
              </w:rPr>
              <w:t>NVP</w:t>
            </w:r>
            <w:r w:rsidRPr="005D1804">
              <w:rPr>
                <w:rFonts w:cs="Arial"/>
                <w:bCs/>
                <w:i/>
                <w:szCs w:val="20"/>
                <w:lang w:eastAsia="sl-SI"/>
              </w:rPr>
              <w:t>)</w:t>
            </w:r>
          </w:p>
        </w:tc>
      </w:tr>
      <w:tr w:rsidR="00C750C1" w:rsidRPr="00C750C1" w14:paraId="43ECA216" w14:textId="77777777" w:rsidTr="00EE5BCC">
        <w:trPr>
          <w:trHeight w:val="288"/>
        </w:trPr>
        <w:tc>
          <w:tcPr>
            <w:tcW w:w="1732" w:type="dxa"/>
            <w:tcBorders>
              <w:top w:val="nil"/>
              <w:left w:val="single" w:sz="8" w:space="0" w:color="auto"/>
              <w:bottom w:val="single" w:sz="4" w:space="0" w:color="auto"/>
              <w:right w:val="nil"/>
            </w:tcBorders>
            <w:shd w:val="clear" w:color="000000" w:fill="D9D9D9"/>
            <w:noWrap/>
            <w:hideMark/>
          </w:tcPr>
          <w:p w14:paraId="35A720A9" w14:textId="77777777"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9CD480"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06911BEE"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413" w:type="dxa"/>
            <w:tcBorders>
              <w:top w:val="nil"/>
              <w:left w:val="nil"/>
              <w:bottom w:val="single" w:sz="4" w:space="0" w:color="auto"/>
              <w:right w:val="single" w:sz="4" w:space="0" w:color="auto"/>
            </w:tcBorders>
            <w:shd w:val="clear" w:color="000000" w:fill="D9D9D9"/>
            <w:noWrap/>
            <w:hideMark/>
          </w:tcPr>
          <w:p w14:paraId="07E91C62" w14:textId="77777777"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D9D9D9"/>
            <w:hideMark/>
          </w:tcPr>
          <w:p w14:paraId="14F28171"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51" w:type="dxa"/>
            <w:tcBorders>
              <w:top w:val="nil"/>
              <w:left w:val="nil"/>
              <w:bottom w:val="single" w:sz="4" w:space="0" w:color="auto"/>
              <w:right w:val="single" w:sz="4" w:space="0" w:color="auto"/>
            </w:tcBorders>
            <w:shd w:val="clear" w:color="000000" w:fill="D9D9D9"/>
            <w:hideMark/>
          </w:tcPr>
          <w:p w14:paraId="365C9B7A"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92" w:type="dxa"/>
            <w:tcBorders>
              <w:top w:val="nil"/>
              <w:left w:val="nil"/>
              <w:bottom w:val="single" w:sz="4" w:space="0" w:color="auto"/>
              <w:right w:val="single" w:sz="8" w:space="0" w:color="auto"/>
            </w:tcBorders>
            <w:shd w:val="clear" w:color="000000" w:fill="D9D9D9"/>
            <w:hideMark/>
          </w:tcPr>
          <w:p w14:paraId="19C55F7B"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14:paraId="4C996D7F" w14:textId="77777777" w:rsidTr="00EE5BCC">
        <w:trPr>
          <w:trHeight w:val="804"/>
        </w:trPr>
        <w:tc>
          <w:tcPr>
            <w:tcW w:w="1732" w:type="dxa"/>
            <w:tcBorders>
              <w:top w:val="nil"/>
              <w:left w:val="single" w:sz="8" w:space="0" w:color="auto"/>
              <w:bottom w:val="single" w:sz="8" w:space="0" w:color="auto"/>
              <w:right w:val="single" w:sz="4" w:space="0" w:color="auto"/>
            </w:tcBorders>
            <w:shd w:val="clear" w:color="000000" w:fill="D9D9D9"/>
            <w:vAlign w:val="center"/>
            <w:hideMark/>
          </w:tcPr>
          <w:p w14:paraId="68130CDE" w14:textId="77777777"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3DE1898C"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066A517" w14:textId="77777777"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413" w:type="dxa"/>
            <w:tcBorders>
              <w:top w:val="nil"/>
              <w:left w:val="nil"/>
              <w:bottom w:val="single" w:sz="8" w:space="0" w:color="auto"/>
              <w:right w:val="single" w:sz="4" w:space="0" w:color="auto"/>
            </w:tcBorders>
            <w:shd w:val="clear" w:color="000000" w:fill="D9D9D9"/>
            <w:vAlign w:val="center"/>
            <w:hideMark/>
          </w:tcPr>
          <w:p w14:paraId="4CD8260B"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992" w:type="dxa"/>
            <w:tcBorders>
              <w:top w:val="nil"/>
              <w:left w:val="nil"/>
              <w:bottom w:val="single" w:sz="8" w:space="0" w:color="auto"/>
              <w:right w:val="single" w:sz="4" w:space="0" w:color="auto"/>
            </w:tcBorders>
            <w:shd w:val="clear" w:color="000000" w:fill="D9D9D9"/>
            <w:vAlign w:val="center"/>
            <w:hideMark/>
          </w:tcPr>
          <w:p w14:paraId="1B3840C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51" w:type="dxa"/>
            <w:tcBorders>
              <w:top w:val="nil"/>
              <w:left w:val="nil"/>
              <w:bottom w:val="single" w:sz="8" w:space="0" w:color="auto"/>
              <w:right w:val="single" w:sz="4" w:space="0" w:color="auto"/>
            </w:tcBorders>
            <w:shd w:val="clear" w:color="000000" w:fill="D9D9D9"/>
            <w:vAlign w:val="center"/>
            <w:hideMark/>
          </w:tcPr>
          <w:p w14:paraId="581AB2EA"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92" w:type="dxa"/>
            <w:tcBorders>
              <w:top w:val="nil"/>
              <w:left w:val="nil"/>
              <w:bottom w:val="single" w:sz="8" w:space="0" w:color="auto"/>
              <w:right w:val="single" w:sz="8" w:space="0" w:color="auto"/>
            </w:tcBorders>
            <w:shd w:val="clear" w:color="000000" w:fill="D9D9D9"/>
            <w:vAlign w:val="center"/>
            <w:hideMark/>
          </w:tcPr>
          <w:p w14:paraId="134EAEE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14:paraId="625E8750" w14:textId="77777777" w:rsidTr="00EE5BCC">
        <w:trPr>
          <w:trHeight w:val="576"/>
        </w:trPr>
        <w:tc>
          <w:tcPr>
            <w:tcW w:w="1732" w:type="dxa"/>
            <w:tcBorders>
              <w:top w:val="nil"/>
              <w:left w:val="single" w:sz="8" w:space="0" w:color="auto"/>
              <w:bottom w:val="single" w:sz="4" w:space="0" w:color="auto"/>
              <w:right w:val="single" w:sz="4" w:space="0" w:color="auto"/>
            </w:tcBorders>
            <w:shd w:val="clear" w:color="000000" w:fill="F2F2F2"/>
            <w:hideMark/>
          </w:tcPr>
          <w:p w14:paraId="350A9234"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197B266" w14:textId="23EF5872" w:rsidR="00C750C1" w:rsidRPr="00C36A70" w:rsidRDefault="005D1804" w:rsidP="00C750C1">
            <w:pPr>
              <w:spacing w:line="240" w:lineRule="auto"/>
              <w:rPr>
                <w:rFonts w:cs="Arial"/>
                <w:i/>
                <w:iCs/>
                <w:color w:val="000000"/>
                <w:sz w:val="18"/>
                <w:szCs w:val="18"/>
                <w:lang w:eastAsia="sl-SI"/>
              </w:rPr>
            </w:pPr>
            <w:r>
              <w:rPr>
                <w:rFonts w:cs="Arial"/>
                <w:i/>
                <w:iCs/>
                <w:color w:val="000000"/>
                <w:sz w:val="18"/>
                <w:szCs w:val="18"/>
                <w:lang w:eastAsia="sl-SI"/>
              </w:rPr>
              <w:t xml:space="preserve">npr. </w:t>
            </w:r>
            <w:r w:rsidR="00C750C1"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63A3E744" w14:textId="77777777"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413" w:type="dxa"/>
            <w:tcBorders>
              <w:top w:val="nil"/>
              <w:left w:val="nil"/>
              <w:bottom w:val="single" w:sz="4" w:space="0" w:color="auto"/>
              <w:right w:val="single" w:sz="4" w:space="0" w:color="auto"/>
            </w:tcBorders>
            <w:shd w:val="clear" w:color="000000" w:fill="F2F2F2"/>
            <w:vAlign w:val="bottom"/>
            <w:hideMark/>
          </w:tcPr>
          <w:p w14:paraId="21EC116B"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992" w:type="dxa"/>
            <w:tcBorders>
              <w:top w:val="nil"/>
              <w:left w:val="nil"/>
              <w:bottom w:val="single" w:sz="4" w:space="0" w:color="auto"/>
              <w:right w:val="single" w:sz="4" w:space="0" w:color="auto"/>
            </w:tcBorders>
            <w:shd w:val="clear" w:color="000000" w:fill="F2F2F2"/>
            <w:hideMark/>
          </w:tcPr>
          <w:p w14:paraId="7864F70E"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51" w:type="dxa"/>
            <w:tcBorders>
              <w:top w:val="nil"/>
              <w:left w:val="nil"/>
              <w:bottom w:val="single" w:sz="4" w:space="0" w:color="auto"/>
              <w:right w:val="single" w:sz="4" w:space="0" w:color="auto"/>
            </w:tcBorders>
            <w:shd w:val="clear" w:color="000000" w:fill="F2F2F2"/>
            <w:hideMark/>
          </w:tcPr>
          <w:p w14:paraId="5466D556"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992" w:type="dxa"/>
            <w:tcBorders>
              <w:top w:val="nil"/>
              <w:left w:val="nil"/>
              <w:bottom w:val="single" w:sz="4" w:space="0" w:color="auto"/>
              <w:right w:val="single" w:sz="8" w:space="0" w:color="auto"/>
            </w:tcBorders>
            <w:shd w:val="clear" w:color="000000" w:fill="F2F2F2"/>
            <w:hideMark/>
          </w:tcPr>
          <w:p w14:paraId="08132AD3" w14:textId="77777777"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14:paraId="50ED45C0"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5F79FDC6"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66097C7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14F95593"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3C54A88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6D2A28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29B2F50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51700143"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0B605406"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3999AB7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5754EB5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6FD48DDD"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485358C3"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408105E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30CB8F2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0C3FEC7E"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5ED91431" w14:textId="77777777" w:rsidTr="00EE5BCC">
        <w:trPr>
          <w:trHeight w:val="300"/>
        </w:trPr>
        <w:tc>
          <w:tcPr>
            <w:tcW w:w="1732" w:type="dxa"/>
            <w:tcBorders>
              <w:top w:val="nil"/>
              <w:left w:val="single" w:sz="8" w:space="0" w:color="auto"/>
              <w:bottom w:val="single" w:sz="4" w:space="0" w:color="auto"/>
              <w:right w:val="single" w:sz="4" w:space="0" w:color="auto"/>
            </w:tcBorders>
            <w:shd w:val="clear" w:color="000000" w:fill="FFFFFF"/>
            <w:hideMark/>
          </w:tcPr>
          <w:p w14:paraId="0984312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2F5DE61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050695A"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67E6849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179D8CC"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0A7EBD37"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3B2D95D0"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7FA3B253" w14:textId="77777777" w:rsidTr="00EE5BCC">
        <w:trPr>
          <w:trHeight w:val="300"/>
        </w:trPr>
        <w:tc>
          <w:tcPr>
            <w:tcW w:w="1732" w:type="dxa"/>
            <w:tcBorders>
              <w:top w:val="single" w:sz="8" w:space="0" w:color="auto"/>
              <w:left w:val="single" w:sz="8" w:space="0" w:color="auto"/>
              <w:bottom w:val="single" w:sz="8" w:space="0" w:color="auto"/>
              <w:right w:val="nil"/>
            </w:tcBorders>
            <w:shd w:val="clear" w:color="000000" w:fill="D9D9D9"/>
            <w:hideMark/>
          </w:tcPr>
          <w:p w14:paraId="48E88E84" w14:textId="77777777"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1CB03B51"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2FE05257"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413" w:type="dxa"/>
            <w:tcBorders>
              <w:top w:val="single" w:sz="8" w:space="0" w:color="auto"/>
              <w:left w:val="nil"/>
              <w:bottom w:val="single" w:sz="8" w:space="0" w:color="auto"/>
              <w:right w:val="single" w:sz="4" w:space="0" w:color="auto"/>
            </w:tcBorders>
            <w:shd w:val="clear" w:color="000000" w:fill="D9D9D9"/>
            <w:hideMark/>
          </w:tcPr>
          <w:p w14:paraId="4BC3AB1F"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92" w:type="dxa"/>
            <w:tcBorders>
              <w:top w:val="single" w:sz="8" w:space="0" w:color="auto"/>
              <w:left w:val="nil"/>
              <w:bottom w:val="single" w:sz="8" w:space="0" w:color="auto"/>
              <w:right w:val="single" w:sz="4" w:space="0" w:color="auto"/>
            </w:tcBorders>
            <w:shd w:val="clear" w:color="000000" w:fill="D9D9D9"/>
            <w:hideMark/>
          </w:tcPr>
          <w:p w14:paraId="2C88A419" w14:textId="77777777"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51" w:type="dxa"/>
            <w:tcBorders>
              <w:top w:val="single" w:sz="8" w:space="0" w:color="auto"/>
              <w:left w:val="nil"/>
              <w:bottom w:val="single" w:sz="8" w:space="0" w:color="auto"/>
              <w:right w:val="nil"/>
            </w:tcBorders>
            <w:shd w:val="clear" w:color="000000" w:fill="D9D9D9"/>
            <w:hideMark/>
          </w:tcPr>
          <w:p w14:paraId="110C12C6"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9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1738F88B"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45FD2572" w14:textId="77777777" w:rsidR="00D545E6" w:rsidRDefault="00D545E6" w:rsidP="00AB36EA">
      <w:pPr>
        <w:spacing w:line="240" w:lineRule="auto"/>
        <w:rPr>
          <w:rFonts w:cs="Arial"/>
          <w:bCs/>
          <w:szCs w:val="20"/>
          <w:lang w:eastAsia="sl-SI"/>
        </w:rPr>
      </w:pPr>
    </w:p>
    <w:p w14:paraId="1B9253AB" w14:textId="77777777" w:rsidR="00E527CB" w:rsidRDefault="00E527CB"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B75C2C" w:rsidRPr="005319CF" w14:paraId="6EA1B4C5" w14:textId="77777777" w:rsidTr="003D33B2">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7605B04C" w14:textId="77777777" w:rsidR="00B75C2C" w:rsidRPr="005319CF" w:rsidRDefault="00B75C2C" w:rsidP="00CC7703">
            <w:pPr>
              <w:spacing w:line="240" w:lineRule="auto"/>
              <w:rPr>
                <w:rFonts w:cs="Arial"/>
                <w:b/>
                <w:bCs/>
                <w:color w:val="000000"/>
                <w:szCs w:val="20"/>
                <w:lang w:eastAsia="sl-SI"/>
              </w:rPr>
            </w:pPr>
            <w:r w:rsidRPr="005319CF">
              <w:rPr>
                <w:rFonts w:cs="Arial"/>
                <w:b/>
                <w:bCs/>
                <w:color w:val="000000"/>
                <w:szCs w:val="20"/>
                <w:lang w:eastAsia="sl-SI"/>
              </w:rPr>
              <w:t>4.6. MATERIALNI STROŠKI (V EUR) – specifikacija</w:t>
            </w:r>
          </w:p>
          <w:p w14:paraId="72BA42CD" w14:textId="41ADC769" w:rsidR="00B75C2C" w:rsidRPr="00006D97" w:rsidRDefault="00B75C2C" w:rsidP="00006D97">
            <w:pPr>
              <w:spacing w:line="240" w:lineRule="auto"/>
              <w:ind w:left="720"/>
              <w:rPr>
                <w:rFonts w:cs="Arial"/>
                <w:bCs/>
                <w:i/>
                <w:szCs w:val="20"/>
                <w:lang w:eastAsia="sl-SI"/>
              </w:rPr>
            </w:pPr>
            <w:r w:rsidRPr="005319CF">
              <w:rPr>
                <w:rFonts w:cs="Arial"/>
                <w:bCs/>
                <w:i/>
                <w:szCs w:val="20"/>
                <w:lang w:eastAsia="sl-SI"/>
              </w:rPr>
              <w:t xml:space="preserve">(Prikažite </w:t>
            </w:r>
            <w:r>
              <w:rPr>
                <w:rFonts w:cs="Arial"/>
                <w:bCs/>
                <w:i/>
                <w:szCs w:val="20"/>
                <w:lang w:eastAsia="sl-SI"/>
              </w:rPr>
              <w:t>izključno</w:t>
            </w:r>
            <w:r w:rsidRPr="005319CF">
              <w:rPr>
                <w:rFonts w:cs="Arial"/>
                <w:bCs/>
                <w:i/>
                <w:szCs w:val="20"/>
                <w:lang w:eastAsia="sl-SI"/>
              </w:rPr>
              <w:t xml:space="preserve"> stroške, ki so predmet sofinanciranja MNVP)</w:t>
            </w:r>
          </w:p>
        </w:tc>
      </w:tr>
      <w:tr w:rsidR="00CC7703" w:rsidRPr="00CC7703" w14:paraId="1085115D" w14:textId="77777777" w:rsidTr="00EE5BCC">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4CA0E4F9"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37D0497"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7E25F06A"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14:paraId="3F70128D"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5BF7E431"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FA099C"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64F8F6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53CFAD7"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12EDFB18"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9847C3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A9E57B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2799075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4BB5D1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A494D8B"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EC677BF"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2EECC4C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C462A2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ACC4A4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D9BD81C" w14:textId="77777777" w:rsidTr="00EE5BCC">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7930B498" w14:textId="06007FC8" w:rsidR="00CC7703" w:rsidRPr="00CC7703" w:rsidRDefault="00D7275E" w:rsidP="00D7275E">
            <w:pPr>
              <w:spacing w:line="240" w:lineRule="auto"/>
              <w:jc w:val="right"/>
              <w:rPr>
                <w:rFonts w:cs="Arial"/>
                <w:b/>
                <w:bCs/>
                <w:sz w:val="22"/>
                <w:szCs w:val="22"/>
                <w:lang w:eastAsia="sl-SI"/>
              </w:rPr>
            </w:pPr>
            <w:r>
              <w:rPr>
                <w:rFonts w:cs="Arial"/>
                <w:b/>
                <w:bCs/>
                <w:sz w:val="22"/>
                <w:szCs w:val="22"/>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5C8D2906"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2E6BA41F"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7284040A"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6EBE9A56" w14:textId="77777777" w:rsidR="00126B80" w:rsidRDefault="00126B80" w:rsidP="009C110F">
      <w:pPr>
        <w:suppressAutoHyphens/>
        <w:spacing w:line="240" w:lineRule="auto"/>
        <w:jc w:val="both"/>
        <w:rPr>
          <w:rFonts w:cs="Arial"/>
          <w:b/>
          <w:szCs w:val="20"/>
          <w:lang w:eastAsia="ar-SA"/>
        </w:rPr>
      </w:pPr>
    </w:p>
    <w:p w14:paraId="2133D23A" w14:textId="75DF221D"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t>Prijavitelji lahko zaprosijo za sofinanciranje do 100% upravičenih stroškov projekta, pri čemer dodeljen znesek za sofinanciranje posamez</w:t>
      </w:r>
      <w:r w:rsidR="00FF198E">
        <w:rPr>
          <w:rFonts w:cs="Arial"/>
          <w:b/>
          <w:szCs w:val="20"/>
          <w:lang w:eastAsia="ar-SA"/>
        </w:rPr>
        <w:t xml:space="preserve">nega projekta ne sme presegati </w:t>
      </w:r>
      <w:r w:rsidR="005D1804">
        <w:rPr>
          <w:rFonts w:cs="Arial"/>
          <w:b/>
          <w:szCs w:val="20"/>
          <w:lang w:eastAsia="ar-SA"/>
        </w:rPr>
        <w:t>7</w:t>
      </w:r>
      <w:r w:rsidRPr="009C110F">
        <w:rPr>
          <w:rFonts w:cs="Arial"/>
          <w:b/>
          <w:szCs w:val="20"/>
          <w:lang w:eastAsia="ar-SA"/>
        </w:rPr>
        <w:t>.000,00 EUR.</w:t>
      </w:r>
    </w:p>
    <w:p w14:paraId="5C14ADA5" w14:textId="77777777" w:rsidR="00A26C6C" w:rsidRDefault="00A26C6C" w:rsidP="00F373B8">
      <w:pPr>
        <w:spacing w:line="260" w:lineRule="atLeast"/>
        <w:rPr>
          <w:rFonts w:cs="Arial"/>
          <w:szCs w:val="20"/>
          <w:lang w:eastAsia="ar-SA"/>
        </w:rPr>
      </w:pPr>
    </w:p>
    <w:p w14:paraId="20568416" w14:textId="3EB5BCF9"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w:t>
      </w:r>
      <w:r w:rsidR="00F447D5">
        <w:rPr>
          <w:rFonts w:cs="Arial"/>
          <w:b/>
          <w:bCs/>
          <w:szCs w:val="20"/>
          <w:lang w:eastAsia="ar-SA"/>
        </w:rPr>
        <w:t>4</w:t>
      </w:r>
      <w:r w:rsidRPr="00A26C6C">
        <w:rPr>
          <w:rFonts w:cs="Arial"/>
          <w:b/>
          <w:bCs/>
          <w:szCs w:val="20"/>
          <w:lang w:eastAsia="ar-SA"/>
        </w:rPr>
        <w:t xml:space="preserve">.3., </w:t>
      </w:r>
      <w:r w:rsidR="00F447D5">
        <w:rPr>
          <w:rFonts w:cs="Arial"/>
          <w:b/>
          <w:bCs/>
          <w:szCs w:val="20"/>
          <w:lang w:eastAsia="ar-SA"/>
        </w:rPr>
        <w:t>4</w:t>
      </w:r>
      <w:r w:rsidRPr="00A26C6C">
        <w:rPr>
          <w:rFonts w:cs="Arial"/>
          <w:b/>
          <w:bCs/>
          <w:szCs w:val="20"/>
          <w:lang w:eastAsia="ar-SA"/>
        </w:rPr>
        <w:t xml:space="preserve">.4., </w:t>
      </w:r>
      <w:r w:rsidR="00F447D5">
        <w:rPr>
          <w:rFonts w:cs="Arial"/>
          <w:b/>
          <w:bCs/>
          <w:szCs w:val="20"/>
          <w:lang w:eastAsia="ar-SA"/>
        </w:rPr>
        <w:t>4</w:t>
      </w:r>
      <w:r w:rsidRPr="00A26C6C">
        <w:rPr>
          <w:rFonts w:cs="Arial"/>
          <w:b/>
          <w:bCs/>
          <w:szCs w:val="20"/>
          <w:lang w:eastAsia="ar-SA"/>
        </w:rPr>
        <w:t xml:space="preserve">.5. in </w:t>
      </w:r>
      <w:r w:rsidR="00F447D5">
        <w:rPr>
          <w:rFonts w:cs="Arial"/>
          <w:b/>
          <w:bCs/>
          <w:szCs w:val="20"/>
          <w:lang w:eastAsia="ar-SA"/>
        </w:rPr>
        <w:t>4</w:t>
      </w:r>
      <w:r w:rsidRPr="00A26C6C">
        <w:rPr>
          <w:rFonts w:cs="Arial"/>
          <w:b/>
          <w:bCs/>
          <w:szCs w:val="20"/>
          <w:lang w:eastAsia="ar-SA"/>
        </w:rPr>
        <w:t>.6. vpisati le stroške, ki so predmet sofinanciranja M</w:t>
      </w:r>
      <w:r w:rsidR="00387A6A">
        <w:rPr>
          <w:rFonts w:cs="Arial"/>
          <w:b/>
          <w:bCs/>
          <w:szCs w:val="20"/>
          <w:lang w:eastAsia="ar-SA"/>
        </w:rPr>
        <w:t>NVP</w:t>
      </w:r>
      <w:r w:rsidRPr="00A26C6C">
        <w:rPr>
          <w:rFonts w:cs="Arial"/>
          <w:b/>
          <w:bCs/>
          <w:szCs w:val="20"/>
          <w:lang w:eastAsia="ar-SA"/>
        </w:rPr>
        <w:t xml:space="preserve"> (Upravičeni stroški). Seštevki iz teh tabel (specifikacija stroškov) se morajo ujemati s podatki v tabelah </w:t>
      </w:r>
      <w:r w:rsidR="00F447D5">
        <w:rPr>
          <w:rFonts w:cs="Arial"/>
          <w:b/>
          <w:bCs/>
          <w:szCs w:val="20"/>
          <w:lang w:eastAsia="ar-SA"/>
        </w:rPr>
        <w:t>4</w:t>
      </w:r>
      <w:r w:rsidRPr="00A26C6C">
        <w:rPr>
          <w:rFonts w:cs="Arial"/>
          <w:b/>
          <w:bCs/>
          <w:szCs w:val="20"/>
          <w:lang w:eastAsia="ar-SA"/>
        </w:rPr>
        <w:t xml:space="preserve">.1 in </w:t>
      </w:r>
      <w:r w:rsidR="00F447D5">
        <w:rPr>
          <w:rFonts w:cs="Arial"/>
          <w:b/>
          <w:bCs/>
          <w:szCs w:val="20"/>
          <w:lang w:eastAsia="ar-SA"/>
        </w:rPr>
        <w:t>4</w:t>
      </w:r>
      <w:r w:rsidRPr="00A26C6C">
        <w:rPr>
          <w:rFonts w:cs="Arial"/>
          <w:b/>
          <w:bCs/>
          <w:szCs w:val="20"/>
          <w:lang w:eastAsia="ar-SA"/>
        </w:rPr>
        <w:t>.2.</w:t>
      </w:r>
    </w:p>
    <w:p w14:paraId="3215FE1C" w14:textId="77777777" w:rsidR="00A26C6C" w:rsidRPr="00A26C6C" w:rsidRDefault="00A26C6C" w:rsidP="00F373B8">
      <w:pPr>
        <w:spacing w:line="260" w:lineRule="atLeast"/>
        <w:rPr>
          <w:rFonts w:cs="Arial"/>
          <w:szCs w:val="20"/>
          <w:lang w:eastAsia="ar-SA"/>
        </w:rPr>
      </w:pPr>
    </w:p>
    <w:p w14:paraId="10C241E8" w14:textId="77777777"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14:paraId="716CD210" w14:textId="77777777" w:rsidR="00C36A70" w:rsidRDefault="00C36A70" w:rsidP="00F373B8">
      <w:pPr>
        <w:spacing w:line="260" w:lineRule="atLeast"/>
        <w:rPr>
          <w:rFonts w:cs="Arial"/>
          <w:szCs w:val="20"/>
          <w:lang w:eastAsia="ar-SA"/>
        </w:rPr>
      </w:pPr>
    </w:p>
    <w:p w14:paraId="76C397CF" w14:textId="77777777" w:rsidR="00F373B8" w:rsidRPr="006F0226" w:rsidRDefault="00D1497C" w:rsidP="00F373B8">
      <w:pPr>
        <w:spacing w:line="260" w:lineRule="atLeast"/>
        <w:rPr>
          <w:rFonts w:cs="Arial"/>
          <w:szCs w:val="20"/>
        </w:rPr>
      </w:pPr>
      <w:r w:rsidRPr="00D1497C">
        <w:rPr>
          <w:rFonts w:cs="Arial"/>
          <w:b/>
          <w:sz w:val="24"/>
          <w:lang w:eastAsia="ar-SA"/>
        </w:rPr>
        <w:t>*</w:t>
      </w:r>
      <w:r w:rsidR="0025015D" w:rsidRPr="006F0226">
        <w:rPr>
          <w:rFonts w:cs="Arial"/>
          <w:szCs w:val="20"/>
          <w:lang w:eastAsia="ar-SA"/>
        </w:rPr>
        <w:t xml:space="preserve">V zvezi s sofinanciranjem projektov </w:t>
      </w:r>
      <w:r w:rsidR="00F373B8" w:rsidRPr="006F0226">
        <w:rPr>
          <w:rFonts w:cs="Arial"/>
          <w:szCs w:val="20"/>
          <w:lang w:eastAsia="ar-SA"/>
        </w:rPr>
        <w:t>glej</w:t>
      </w:r>
      <w:r w:rsidR="00C04667" w:rsidRPr="006F0226">
        <w:rPr>
          <w:rFonts w:cs="Arial"/>
          <w:szCs w:val="20"/>
          <w:lang w:eastAsia="ar-SA"/>
        </w:rPr>
        <w:t xml:space="preserve"> poglavje </w:t>
      </w:r>
      <w:r w:rsidR="00F373B8" w:rsidRPr="006F0226">
        <w:rPr>
          <w:rFonts w:cs="Arial"/>
          <w:szCs w:val="20"/>
        </w:rPr>
        <w:t xml:space="preserve">II.4. PODROBNA RAZČLENITEV UPRAVIČENIH STROŠKOV </w:t>
      </w:r>
      <w:r w:rsidR="00C04667" w:rsidRPr="006F0226">
        <w:rPr>
          <w:rFonts w:cs="Arial"/>
          <w:szCs w:val="20"/>
        </w:rPr>
        <w:t>in II.2. NAVODILA ZA IZDELAVO KONČNEGA POROČILA</w:t>
      </w:r>
      <w:r w:rsidR="005468D6" w:rsidRPr="006F0226">
        <w:rPr>
          <w:rFonts w:cs="Arial"/>
          <w:szCs w:val="20"/>
        </w:rPr>
        <w:t>,</w:t>
      </w:r>
      <w:r w:rsidR="00C04667" w:rsidRPr="006F0226">
        <w:rPr>
          <w:rFonts w:cs="Arial"/>
          <w:szCs w:val="20"/>
        </w:rPr>
        <w:t xml:space="preserve"> v delu, ki zadeva Zaključno finančno poročilo.</w:t>
      </w:r>
    </w:p>
    <w:p w14:paraId="48A3E4E6" w14:textId="77777777" w:rsidR="00CC7703" w:rsidRPr="006F0226" w:rsidRDefault="00CC7703" w:rsidP="00F373B8">
      <w:pPr>
        <w:spacing w:line="260" w:lineRule="atLeast"/>
        <w:rPr>
          <w:rFonts w:cs="Arial"/>
          <w:szCs w:val="20"/>
        </w:rPr>
      </w:pPr>
    </w:p>
    <w:p w14:paraId="52911968" w14:textId="77777777" w:rsidR="00CC7703" w:rsidRPr="006F0226" w:rsidRDefault="00A26C6C" w:rsidP="00F373B8">
      <w:pPr>
        <w:spacing w:line="260" w:lineRule="atLeast"/>
        <w:rPr>
          <w:rFonts w:cs="Arial"/>
          <w:szCs w:val="20"/>
        </w:rPr>
      </w:pPr>
      <w:r w:rsidRPr="006F0226">
        <w:rPr>
          <w:rFonts w:cs="Arial"/>
          <w:szCs w:val="20"/>
        </w:rPr>
        <w:t>** Če</w:t>
      </w:r>
      <w:r w:rsidR="00CC7703" w:rsidRPr="006F0226">
        <w:rPr>
          <w:rFonts w:cs="Arial"/>
          <w:szCs w:val="20"/>
        </w:rPr>
        <w:t xml:space="preserve"> ni </w:t>
      </w:r>
      <w:r w:rsidRPr="006F0226">
        <w:rPr>
          <w:rFonts w:cs="Arial"/>
          <w:szCs w:val="20"/>
        </w:rPr>
        <w:t xml:space="preserve">še </w:t>
      </w:r>
      <w:r w:rsidR="00CC7703" w:rsidRPr="006F0226">
        <w:rPr>
          <w:rFonts w:cs="Arial"/>
          <w:szCs w:val="20"/>
        </w:rPr>
        <w:t>znano ime</w:t>
      </w:r>
      <w:r w:rsidRPr="006F0226">
        <w:rPr>
          <w:rFonts w:cs="Arial"/>
          <w:szCs w:val="20"/>
        </w:rPr>
        <w:t xml:space="preserve"> ali </w:t>
      </w:r>
      <w:r w:rsidR="00CC7703" w:rsidRPr="006F0226">
        <w:rPr>
          <w:rFonts w:cs="Arial"/>
          <w:szCs w:val="20"/>
        </w:rPr>
        <w:t>naziv</w:t>
      </w:r>
      <w:r w:rsidRPr="006F0226">
        <w:rPr>
          <w:rFonts w:cs="Arial"/>
          <w:szCs w:val="20"/>
        </w:rPr>
        <w:t xml:space="preserve"> upravičenca</w:t>
      </w:r>
      <w:r w:rsidR="00CC7703" w:rsidRPr="006F0226">
        <w:rPr>
          <w:rFonts w:cs="Arial"/>
          <w:szCs w:val="20"/>
        </w:rPr>
        <w:t>, navedite na splošno</w:t>
      </w:r>
    </w:p>
    <w:p w14:paraId="23887A0F" w14:textId="77777777" w:rsidR="00CC7703" w:rsidRDefault="00CC7703" w:rsidP="00F373B8">
      <w:pPr>
        <w:spacing w:line="260" w:lineRule="atLeast"/>
        <w:rPr>
          <w:rFonts w:cs="Arial"/>
          <w:szCs w:val="20"/>
          <w:lang w:val="en-US"/>
        </w:rPr>
      </w:pPr>
    </w:p>
    <w:p w14:paraId="5F23CB06" w14:textId="77777777"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1E0" w:firstRow="1" w:lastRow="1" w:firstColumn="1" w:lastColumn="1" w:noHBand="0" w:noVBand="0"/>
      </w:tblPr>
      <w:tblGrid>
        <w:gridCol w:w="8488"/>
      </w:tblGrid>
      <w:tr w:rsidR="00C7436A" w:rsidRPr="00AB36EA" w14:paraId="2FCF7E98" w14:textId="77777777" w:rsidTr="005319CF">
        <w:tc>
          <w:tcPr>
            <w:tcW w:w="8714" w:type="dxa"/>
            <w:shd w:val="clear" w:color="auto" w:fill="B8CCE4" w:themeFill="accent1" w:themeFillTint="66"/>
          </w:tcPr>
          <w:p w14:paraId="7B309D5D" w14:textId="3EB9CD27" w:rsidR="00C7436A" w:rsidRPr="00AB36EA" w:rsidRDefault="005172A1" w:rsidP="003D4D1F">
            <w:pPr>
              <w:spacing w:line="240" w:lineRule="auto"/>
              <w:jc w:val="both"/>
              <w:rPr>
                <w:rFonts w:cs="Arial"/>
                <w:b/>
                <w:szCs w:val="20"/>
                <w:lang w:eastAsia="sl-SI"/>
              </w:rPr>
            </w:pPr>
            <w:r>
              <w:rPr>
                <w:rFonts w:cs="Arial"/>
                <w:b/>
                <w:szCs w:val="20"/>
                <w:lang w:eastAsia="sl-SI"/>
              </w:rPr>
              <w:lastRenderedPageBreak/>
              <w:t>5</w:t>
            </w:r>
            <w:r w:rsidR="00C7436A" w:rsidRPr="00AB36EA">
              <w:rPr>
                <w:rFonts w:cs="Arial"/>
                <w:b/>
                <w:szCs w:val="20"/>
                <w:lang w:eastAsia="sl-SI"/>
              </w:rPr>
              <w:t xml:space="preserve">. REFERENCE </w:t>
            </w:r>
            <w:r w:rsidR="00C45079">
              <w:rPr>
                <w:rFonts w:cs="Arial"/>
                <w:b/>
                <w:szCs w:val="20"/>
                <w:lang w:eastAsia="sl-SI"/>
              </w:rPr>
              <w:t>PRIJAVITELJA</w:t>
            </w:r>
            <w:r w:rsidR="00C7436A" w:rsidRPr="00AB36EA">
              <w:rPr>
                <w:rFonts w:cs="Arial"/>
                <w:b/>
                <w:szCs w:val="20"/>
                <w:lang w:eastAsia="sl-SI"/>
              </w:rPr>
              <w:t>*</w:t>
            </w:r>
          </w:p>
          <w:p w14:paraId="1311E01D" w14:textId="77777777"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14:paraId="463860B0" w14:textId="77777777" w:rsidR="00C7436A" w:rsidRDefault="00C7436A" w:rsidP="00C7436A">
      <w:pPr>
        <w:spacing w:line="240" w:lineRule="auto"/>
        <w:jc w:val="both"/>
        <w:rPr>
          <w:rFonts w:cs="Arial"/>
          <w:b/>
          <w:szCs w:val="20"/>
          <w:lang w:eastAsia="sl-SI"/>
        </w:rPr>
      </w:pPr>
    </w:p>
    <w:p w14:paraId="7BE2271C" w14:textId="77777777" w:rsidR="00075C47" w:rsidRDefault="00075C47" w:rsidP="00075C47">
      <w:pPr>
        <w:suppressAutoHyphens/>
        <w:spacing w:line="240" w:lineRule="auto"/>
        <w:jc w:val="both"/>
        <w:rPr>
          <w:rFonts w:cs="Arial"/>
          <w:b/>
          <w:i/>
          <w:szCs w:val="20"/>
          <w:lang w:eastAsia="ar-SA"/>
        </w:rPr>
      </w:pPr>
    </w:p>
    <w:p w14:paraId="2E0361F2" w14:textId="2DE136DE" w:rsidR="00075C47" w:rsidRPr="00C72753" w:rsidRDefault="00F24B43" w:rsidP="00075C47">
      <w:pPr>
        <w:suppressAutoHyphens/>
        <w:spacing w:line="240" w:lineRule="auto"/>
        <w:jc w:val="both"/>
        <w:rPr>
          <w:rFonts w:cs="Arial"/>
          <w:szCs w:val="20"/>
          <w:lang w:eastAsia="ar-SA"/>
        </w:rPr>
      </w:pPr>
      <w:r w:rsidRPr="00C72753">
        <w:rPr>
          <w:rFonts w:cs="Arial"/>
          <w:szCs w:val="20"/>
          <w:lang w:eastAsia="ar-SA"/>
        </w:rPr>
        <w:t>Vlagatelj v skladu s 5.</w:t>
      </w:r>
      <w:r w:rsidR="00C36A70">
        <w:rPr>
          <w:rFonts w:cs="Arial"/>
          <w:szCs w:val="20"/>
          <w:lang w:eastAsia="ar-SA"/>
        </w:rPr>
        <w:t xml:space="preserve"> </w:t>
      </w:r>
      <w:r w:rsidR="006F0226">
        <w:rPr>
          <w:rFonts w:cs="Arial"/>
          <w:szCs w:val="20"/>
          <w:lang w:eastAsia="ar-SA"/>
        </w:rPr>
        <w:t>1</w:t>
      </w:r>
      <w:r w:rsidRPr="00C72753">
        <w:rPr>
          <w:rFonts w:cs="Arial"/>
          <w:szCs w:val="20"/>
          <w:lang w:eastAsia="ar-SA"/>
        </w:rPr>
        <w:t xml:space="preserve">. točko javnega razpisa navede najmanj 5 sorodnih, že izvedenih referenčnih projektov s področij iz točke 3. in 4. tega razpisa, in sicer v obdobju zadnjih treh letih od objave razpisa. </w:t>
      </w:r>
      <w:r w:rsidR="0027748D" w:rsidRPr="0027748D">
        <w:rPr>
          <w:rFonts w:cs="Arial"/>
          <w:szCs w:val="20"/>
          <w:lang w:eastAsia="sl-SI"/>
        </w:rPr>
        <w:t xml:space="preserve">Vlagatelji, ki podajajo vlogo za projekt izobraževanja in ozaveščanje otrok in mladih, morajo predložiti 5 sorodnih že izvedenih projektov s področij iz. 3. in 4. točke tega razpisa, kjer so bili ciljna javnost otroci in </w:t>
      </w:r>
      <w:r w:rsidR="0027748D">
        <w:rPr>
          <w:rFonts w:cs="Arial"/>
          <w:szCs w:val="20"/>
          <w:lang w:eastAsia="sl-SI"/>
        </w:rPr>
        <w:t>mladi.</w:t>
      </w:r>
      <w:r w:rsidR="00EE5BCC">
        <w:rPr>
          <w:rFonts w:cs="Arial"/>
          <w:szCs w:val="20"/>
          <w:lang w:eastAsia="sl-SI"/>
        </w:rPr>
        <w:t xml:space="preserve"> </w:t>
      </w:r>
      <w:r w:rsidR="00B15497" w:rsidRPr="00B15497">
        <w:rPr>
          <w:rFonts w:cs="Arial"/>
          <w:szCs w:val="20"/>
          <w:lang w:eastAsia="sl-SI"/>
        </w:rPr>
        <w:t>Za reference se štejejo projekti, ki jih izvedel prijavitelj oz. organizacija sama, ne posamezniki oz. posamezni člani organizacije.</w:t>
      </w:r>
      <w:r w:rsidR="00B15497">
        <w:rPr>
          <w:rFonts w:cs="Arial"/>
          <w:szCs w:val="20"/>
          <w:lang w:eastAsia="sl-SI"/>
        </w:rPr>
        <w:t xml:space="preserve"> </w:t>
      </w:r>
      <w:r w:rsidRPr="00C72753">
        <w:rPr>
          <w:rFonts w:cs="Arial"/>
          <w:szCs w:val="20"/>
          <w:lang w:eastAsia="ar-SA"/>
        </w:rPr>
        <w:t>Vlagatelj navede tudi kontaktno osebo, kjer lahko naročnik preveri resničnost navedenih podatkov in zahteva predložitev dokazov.</w:t>
      </w:r>
    </w:p>
    <w:p w14:paraId="52D155A8" w14:textId="77777777" w:rsidR="00F24B43" w:rsidRPr="00C72753" w:rsidRDefault="00F24B43" w:rsidP="00075C47">
      <w:pPr>
        <w:suppressAutoHyphens/>
        <w:spacing w:line="240" w:lineRule="auto"/>
        <w:jc w:val="both"/>
        <w:rPr>
          <w:rFonts w:cs="Arial"/>
          <w:b/>
          <w:i/>
          <w:szCs w:val="20"/>
          <w:lang w:eastAsia="ar-SA"/>
        </w:rPr>
      </w:pPr>
    </w:p>
    <w:p w14:paraId="43CFF894" w14:textId="6043A7F7"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00EC1451">
        <w:rPr>
          <w:rFonts w:cs="Arial"/>
          <w:b/>
          <w:i/>
          <w:szCs w:val="20"/>
          <w:lang w:eastAsia="ar-SA"/>
        </w:rPr>
        <w:t xml:space="preserve"> in projekte, ki jih je izvajal prijavitelj (organizacija) in ne posamezni člani/zaposleni te organizacije.</w:t>
      </w:r>
      <w:r w:rsidRPr="00C72753">
        <w:rPr>
          <w:rFonts w:cs="Arial"/>
          <w:b/>
          <w:i/>
          <w:szCs w:val="20"/>
          <w:u w:val="single"/>
          <w:lang w:eastAsia="ar-SA"/>
        </w:rPr>
        <w:t xml:space="preserve"> </w:t>
      </w:r>
    </w:p>
    <w:p w14:paraId="1C802AD9" w14:textId="77777777" w:rsidR="00075C47" w:rsidRDefault="00075C47" w:rsidP="00C7436A">
      <w:pPr>
        <w:spacing w:line="240" w:lineRule="auto"/>
        <w:jc w:val="both"/>
        <w:rPr>
          <w:rFonts w:cs="Arial"/>
          <w:b/>
          <w:szCs w:val="20"/>
          <w:lang w:eastAsia="sl-SI"/>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4562"/>
        <w:gridCol w:w="1358"/>
        <w:gridCol w:w="1661"/>
      </w:tblGrid>
      <w:tr w:rsidR="00075C47" w:rsidRPr="00075C47" w14:paraId="07BAA95C" w14:textId="77777777" w:rsidTr="00075C47">
        <w:trPr>
          <w:jc w:val="center"/>
        </w:trPr>
        <w:tc>
          <w:tcPr>
            <w:tcW w:w="473" w:type="pct"/>
            <w:shd w:val="clear" w:color="auto" w:fill="auto"/>
          </w:tcPr>
          <w:p w14:paraId="7BF87B94" w14:textId="77777777" w:rsidR="00075C47" w:rsidRPr="00075C47" w:rsidRDefault="00075C47" w:rsidP="00075C47">
            <w:pPr>
              <w:suppressAutoHyphens/>
              <w:spacing w:line="240" w:lineRule="auto"/>
              <w:jc w:val="center"/>
              <w:rPr>
                <w:rFonts w:cs="Arial"/>
                <w:b/>
                <w:szCs w:val="20"/>
                <w:lang w:eastAsia="ar-SA"/>
              </w:rPr>
            </w:pPr>
            <w:proofErr w:type="spellStart"/>
            <w:r w:rsidRPr="00075C47">
              <w:rPr>
                <w:rFonts w:cs="Arial"/>
                <w:b/>
                <w:szCs w:val="20"/>
                <w:lang w:eastAsia="ar-SA"/>
              </w:rPr>
              <w:t>Zap</w:t>
            </w:r>
            <w:proofErr w:type="spellEnd"/>
            <w:r w:rsidRPr="00075C47">
              <w:rPr>
                <w:rFonts w:cs="Arial"/>
                <w:b/>
                <w:szCs w:val="20"/>
                <w:lang w:eastAsia="ar-SA"/>
              </w:rPr>
              <w:t>. št.</w:t>
            </w:r>
          </w:p>
        </w:tc>
        <w:tc>
          <w:tcPr>
            <w:tcW w:w="2724" w:type="pct"/>
            <w:shd w:val="clear" w:color="auto" w:fill="auto"/>
          </w:tcPr>
          <w:p w14:paraId="06A9D82D"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14:paraId="3CD6F01E"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14:paraId="1CC68A77"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14:paraId="7F5E3640" w14:textId="77777777" w:rsidTr="00075C47">
        <w:trPr>
          <w:jc w:val="center"/>
        </w:trPr>
        <w:tc>
          <w:tcPr>
            <w:tcW w:w="473" w:type="pct"/>
          </w:tcPr>
          <w:p w14:paraId="1EFFF5C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14:paraId="5C83C3F4" w14:textId="77777777" w:rsidR="00075C47" w:rsidRPr="00075C47" w:rsidRDefault="00075C47" w:rsidP="00075C47">
            <w:pPr>
              <w:suppressAutoHyphens/>
              <w:spacing w:line="240" w:lineRule="auto"/>
              <w:rPr>
                <w:rFonts w:cs="Arial"/>
                <w:szCs w:val="20"/>
                <w:lang w:eastAsia="ar-SA"/>
              </w:rPr>
            </w:pPr>
          </w:p>
        </w:tc>
        <w:tc>
          <w:tcPr>
            <w:tcW w:w="811" w:type="pct"/>
          </w:tcPr>
          <w:p w14:paraId="4601557C" w14:textId="77777777" w:rsidR="00075C47" w:rsidRPr="00075C47" w:rsidRDefault="00075C47" w:rsidP="00075C47">
            <w:pPr>
              <w:suppressAutoHyphens/>
              <w:spacing w:line="240" w:lineRule="auto"/>
              <w:rPr>
                <w:rFonts w:cs="Arial"/>
                <w:szCs w:val="20"/>
                <w:lang w:eastAsia="ar-SA"/>
              </w:rPr>
            </w:pPr>
          </w:p>
        </w:tc>
        <w:tc>
          <w:tcPr>
            <w:tcW w:w="992" w:type="pct"/>
          </w:tcPr>
          <w:p w14:paraId="3C395AD3" w14:textId="77777777" w:rsidR="00075C47" w:rsidRPr="00075C47" w:rsidRDefault="00075C47" w:rsidP="00075C47">
            <w:pPr>
              <w:suppressAutoHyphens/>
              <w:spacing w:line="240" w:lineRule="auto"/>
              <w:rPr>
                <w:rFonts w:cs="Arial"/>
                <w:szCs w:val="20"/>
                <w:lang w:eastAsia="ar-SA"/>
              </w:rPr>
            </w:pPr>
          </w:p>
        </w:tc>
      </w:tr>
      <w:tr w:rsidR="00075C47" w:rsidRPr="00075C47" w14:paraId="38652C2B" w14:textId="77777777" w:rsidTr="00075C47">
        <w:trPr>
          <w:jc w:val="center"/>
        </w:trPr>
        <w:tc>
          <w:tcPr>
            <w:tcW w:w="473" w:type="pct"/>
          </w:tcPr>
          <w:p w14:paraId="5C544124"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14:paraId="2753E0B7" w14:textId="77777777" w:rsidR="00075C47" w:rsidRPr="00075C47" w:rsidRDefault="00075C47" w:rsidP="00075C47">
            <w:pPr>
              <w:suppressAutoHyphens/>
              <w:spacing w:line="240" w:lineRule="auto"/>
              <w:rPr>
                <w:rFonts w:cs="Arial"/>
                <w:szCs w:val="20"/>
                <w:lang w:eastAsia="ar-SA"/>
              </w:rPr>
            </w:pPr>
          </w:p>
        </w:tc>
        <w:tc>
          <w:tcPr>
            <w:tcW w:w="811" w:type="pct"/>
          </w:tcPr>
          <w:p w14:paraId="57E08FC4" w14:textId="77777777" w:rsidR="00075C47" w:rsidRPr="00075C47" w:rsidRDefault="00075C47" w:rsidP="00075C47">
            <w:pPr>
              <w:suppressAutoHyphens/>
              <w:spacing w:line="240" w:lineRule="auto"/>
              <w:rPr>
                <w:rFonts w:cs="Arial"/>
                <w:szCs w:val="20"/>
                <w:lang w:eastAsia="ar-SA"/>
              </w:rPr>
            </w:pPr>
          </w:p>
        </w:tc>
        <w:tc>
          <w:tcPr>
            <w:tcW w:w="992" w:type="pct"/>
          </w:tcPr>
          <w:p w14:paraId="5CF83063" w14:textId="77777777" w:rsidR="00075C47" w:rsidRPr="00075C47" w:rsidRDefault="00075C47" w:rsidP="00075C47">
            <w:pPr>
              <w:suppressAutoHyphens/>
              <w:spacing w:line="240" w:lineRule="auto"/>
              <w:rPr>
                <w:rFonts w:cs="Arial"/>
                <w:szCs w:val="20"/>
                <w:lang w:eastAsia="ar-SA"/>
              </w:rPr>
            </w:pPr>
          </w:p>
        </w:tc>
      </w:tr>
      <w:tr w:rsidR="00075C47" w:rsidRPr="00075C47" w14:paraId="6C42CE47" w14:textId="77777777" w:rsidTr="00075C47">
        <w:trPr>
          <w:jc w:val="center"/>
        </w:trPr>
        <w:tc>
          <w:tcPr>
            <w:tcW w:w="473" w:type="pct"/>
          </w:tcPr>
          <w:p w14:paraId="1C5C3E2C"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14:paraId="19C9DB94" w14:textId="77777777" w:rsidR="00075C47" w:rsidRPr="00075C47" w:rsidRDefault="00075C47" w:rsidP="00075C47">
            <w:pPr>
              <w:suppressAutoHyphens/>
              <w:spacing w:line="240" w:lineRule="auto"/>
              <w:rPr>
                <w:rFonts w:cs="Arial"/>
                <w:szCs w:val="20"/>
                <w:lang w:eastAsia="ar-SA"/>
              </w:rPr>
            </w:pPr>
          </w:p>
        </w:tc>
        <w:tc>
          <w:tcPr>
            <w:tcW w:w="811" w:type="pct"/>
          </w:tcPr>
          <w:p w14:paraId="6FF97C14" w14:textId="77777777" w:rsidR="00075C47" w:rsidRPr="00075C47" w:rsidRDefault="00075C47" w:rsidP="00075C47">
            <w:pPr>
              <w:suppressAutoHyphens/>
              <w:spacing w:line="240" w:lineRule="auto"/>
              <w:rPr>
                <w:rFonts w:cs="Arial"/>
                <w:szCs w:val="20"/>
                <w:lang w:eastAsia="ar-SA"/>
              </w:rPr>
            </w:pPr>
          </w:p>
        </w:tc>
        <w:tc>
          <w:tcPr>
            <w:tcW w:w="992" w:type="pct"/>
          </w:tcPr>
          <w:p w14:paraId="5119F7C3" w14:textId="77777777" w:rsidR="00075C47" w:rsidRPr="00075C47" w:rsidRDefault="00075C47" w:rsidP="00075C47">
            <w:pPr>
              <w:suppressAutoHyphens/>
              <w:spacing w:line="240" w:lineRule="auto"/>
              <w:rPr>
                <w:rFonts w:cs="Arial"/>
                <w:szCs w:val="20"/>
                <w:lang w:eastAsia="ar-SA"/>
              </w:rPr>
            </w:pPr>
          </w:p>
        </w:tc>
      </w:tr>
      <w:tr w:rsidR="00075C47" w:rsidRPr="00075C47" w14:paraId="6A549E90" w14:textId="77777777" w:rsidTr="00075C47">
        <w:trPr>
          <w:jc w:val="center"/>
        </w:trPr>
        <w:tc>
          <w:tcPr>
            <w:tcW w:w="473" w:type="pct"/>
          </w:tcPr>
          <w:p w14:paraId="59F05CD9"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14:paraId="7526CFC3" w14:textId="77777777" w:rsidR="00075C47" w:rsidRPr="00075C47" w:rsidRDefault="00075C47" w:rsidP="00075C47">
            <w:pPr>
              <w:suppressAutoHyphens/>
              <w:spacing w:line="240" w:lineRule="auto"/>
              <w:rPr>
                <w:rFonts w:cs="Arial"/>
                <w:szCs w:val="20"/>
                <w:lang w:eastAsia="ar-SA"/>
              </w:rPr>
            </w:pPr>
          </w:p>
        </w:tc>
        <w:tc>
          <w:tcPr>
            <w:tcW w:w="811" w:type="pct"/>
          </w:tcPr>
          <w:p w14:paraId="6CFD715C" w14:textId="77777777" w:rsidR="00075C47" w:rsidRPr="00075C47" w:rsidRDefault="00075C47" w:rsidP="00075C47">
            <w:pPr>
              <w:suppressAutoHyphens/>
              <w:spacing w:line="240" w:lineRule="auto"/>
              <w:rPr>
                <w:rFonts w:cs="Arial"/>
                <w:szCs w:val="20"/>
                <w:lang w:eastAsia="ar-SA"/>
              </w:rPr>
            </w:pPr>
          </w:p>
        </w:tc>
        <w:tc>
          <w:tcPr>
            <w:tcW w:w="992" w:type="pct"/>
          </w:tcPr>
          <w:p w14:paraId="51F2CAA3" w14:textId="77777777" w:rsidR="00075C47" w:rsidRPr="00075C47" w:rsidRDefault="00075C47" w:rsidP="00075C47">
            <w:pPr>
              <w:suppressAutoHyphens/>
              <w:spacing w:line="240" w:lineRule="auto"/>
              <w:rPr>
                <w:rFonts w:cs="Arial"/>
                <w:szCs w:val="20"/>
                <w:lang w:eastAsia="ar-SA"/>
              </w:rPr>
            </w:pPr>
          </w:p>
        </w:tc>
      </w:tr>
      <w:tr w:rsidR="00075C47" w:rsidRPr="00075C47" w14:paraId="577A2810" w14:textId="77777777" w:rsidTr="00075C47">
        <w:trPr>
          <w:jc w:val="center"/>
        </w:trPr>
        <w:tc>
          <w:tcPr>
            <w:tcW w:w="473" w:type="pct"/>
          </w:tcPr>
          <w:p w14:paraId="4B53E1DD"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14:paraId="6C0CB62C" w14:textId="77777777" w:rsidR="00075C47" w:rsidRPr="00075C47" w:rsidRDefault="00075C47" w:rsidP="00075C47">
            <w:pPr>
              <w:suppressAutoHyphens/>
              <w:spacing w:line="240" w:lineRule="auto"/>
              <w:rPr>
                <w:rFonts w:cs="Arial"/>
                <w:szCs w:val="20"/>
                <w:lang w:eastAsia="ar-SA"/>
              </w:rPr>
            </w:pPr>
          </w:p>
        </w:tc>
        <w:tc>
          <w:tcPr>
            <w:tcW w:w="811" w:type="pct"/>
          </w:tcPr>
          <w:p w14:paraId="3EB59C7D" w14:textId="77777777" w:rsidR="00075C47" w:rsidRPr="00075C47" w:rsidRDefault="00075C47" w:rsidP="00075C47">
            <w:pPr>
              <w:suppressAutoHyphens/>
              <w:spacing w:line="240" w:lineRule="auto"/>
              <w:rPr>
                <w:rFonts w:cs="Arial"/>
                <w:szCs w:val="20"/>
                <w:lang w:eastAsia="ar-SA"/>
              </w:rPr>
            </w:pPr>
          </w:p>
        </w:tc>
        <w:tc>
          <w:tcPr>
            <w:tcW w:w="992" w:type="pct"/>
          </w:tcPr>
          <w:p w14:paraId="58412D78" w14:textId="77777777" w:rsidR="00075C47" w:rsidRPr="00075C47" w:rsidRDefault="00075C47" w:rsidP="00075C47">
            <w:pPr>
              <w:suppressAutoHyphens/>
              <w:spacing w:line="240" w:lineRule="auto"/>
              <w:rPr>
                <w:rFonts w:cs="Arial"/>
                <w:szCs w:val="20"/>
                <w:lang w:eastAsia="ar-SA"/>
              </w:rPr>
            </w:pPr>
          </w:p>
        </w:tc>
      </w:tr>
      <w:tr w:rsidR="00075C47" w:rsidRPr="00075C47" w14:paraId="48131E97" w14:textId="77777777" w:rsidTr="00075C47">
        <w:trPr>
          <w:jc w:val="center"/>
        </w:trPr>
        <w:tc>
          <w:tcPr>
            <w:tcW w:w="473" w:type="pct"/>
          </w:tcPr>
          <w:p w14:paraId="045FD4FE"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14:paraId="6B7ACC51" w14:textId="77777777" w:rsidR="00075C47" w:rsidRPr="00075C47" w:rsidRDefault="00075C47" w:rsidP="00075C47">
            <w:pPr>
              <w:suppressAutoHyphens/>
              <w:spacing w:line="240" w:lineRule="auto"/>
              <w:rPr>
                <w:rFonts w:cs="Arial"/>
                <w:szCs w:val="20"/>
                <w:lang w:eastAsia="ar-SA"/>
              </w:rPr>
            </w:pPr>
          </w:p>
        </w:tc>
        <w:tc>
          <w:tcPr>
            <w:tcW w:w="811" w:type="pct"/>
          </w:tcPr>
          <w:p w14:paraId="60FD3A88" w14:textId="77777777" w:rsidR="00075C47" w:rsidRPr="00075C47" w:rsidRDefault="00075C47" w:rsidP="00075C47">
            <w:pPr>
              <w:suppressAutoHyphens/>
              <w:spacing w:line="240" w:lineRule="auto"/>
              <w:rPr>
                <w:rFonts w:cs="Arial"/>
                <w:szCs w:val="20"/>
                <w:lang w:eastAsia="ar-SA"/>
              </w:rPr>
            </w:pPr>
          </w:p>
        </w:tc>
        <w:tc>
          <w:tcPr>
            <w:tcW w:w="992" w:type="pct"/>
          </w:tcPr>
          <w:p w14:paraId="6DBB5E07" w14:textId="77777777" w:rsidR="00075C47" w:rsidRPr="00075C47" w:rsidRDefault="00075C47" w:rsidP="00075C47">
            <w:pPr>
              <w:suppressAutoHyphens/>
              <w:spacing w:line="240" w:lineRule="auto"/>
              <w:rPr>
                <w:rFonts w:cs="Arial"/>
                <w:szCs w:val="20"/>
                <w:lang w:eastAsia="ar-SA"/>
              </w:rPr>
            </w:pPr>
          </w:p>
        </w:tc>
      </w:tr>
      <w:tr w:rsidR="00075C47" w:rsidRPr="00075C47" w14:paraId="270594BC" w14:textId="77777777" w:rsidTr="00075C47">
        <w:trPr>
          <w:jc w:val="center"/>
        </w:trPr>
        <w:tc>
          <w:tcPr>
            <w:tcW w:w="473" w:type="pct"/>
          </w:tcPr>
          <w:p w14:paraId="20895E0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14:paraId="50E7E2FE" w14:textId="77777777" w:rsidR="00075C47" w:rsidRPr="00075C47" w:rsidRDefault="00075C47" w:rsidP="00075C47">
            <w:pPr>
              <w:suppressAutoHyphens/>
              <w:spacing w:line="240" w:lineRule="auto"/>
              <w:rPr>
                <w:rFonts w:cs="Arial"/>
                <w:szCs w:val="20"/>
                <w:lang w:eastAsia="ar-SA"/>
              </w:rPr>
            </w:pPr>
          </w:p>
        </w:tc>
        <w:tc>
          <w:tcPr>
            <w:tcW w:w="811" w:type="pct"/>
          </w:tcPr>
          <w:p w14:paraId="6AFBFE91" w14:textId="77777777" w:rsidR="00075C47" w:rsidRPr="00075C47" w:rsidRDefault="00075C47" w:rsidP="00075C47">
            <w:pPr>
              <w:suppressAutoHyphens/>
              <w:spacing w:line="240" w:lineRule="auto"/>
              <w:rPr>
                <w:rFonts w:cs="Arial"/>
                <w:szCs w:val="20"/>
                <w:lang w:eastAsia="ar-SA"/>
              </w:rPr>
            </w:pPr>
          </w:p>
        </w:tc>
        <w:tc>
          <w:tcPr>
            <w:tcW w:w="992" w:type="pct"/>
          </w:tcPr>
          <w:p w14:paraId="6061E7C7" w14:textId="77777777" w:rsidR="00075C47" w:rsidRPr="00075C47" w:rsidRDefault="00075C47" w:rsidP="00075C47">
            <w:pPr>
              <w:suppressAutoHyphens/>
              <w:spacing w:line="240" w:lineRule="auto"/>
              <w:rPr>
                <w:rFonts w:cs="Arial"/>
                <w:szCs w:val="20"/>
                <w:lang w:eastAsia="ar-SA"/>
              </w:rPr>
            </w:pPr>
          </w:p>
        </w:tc>
      </w:tr>
      <w:tr w:rsidR="00075C47" w:rsidRPr="00075C47" w14:paraId="36D7B8C7" w14:textId="77777777" w:rsidTr="00075C47">
        <w:trPr>
          <w:jc w:val="center"/>
        </w:trPr>
        <w:tc>
          <w:tcPr>
            <w:tcW w:w="5000" w:type="pct"/>
            <w:gridSpan w:val="4"/>
          </w:tcPr>
          <w:p w14:paraId="1C27C92A"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14:paraId="3D5D141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14:paraId="66D97A79" w14:textId="77777777" w:rsidTr="00075C47">
        <w:trPr>
          <w:jc w:val="center"/>
        </w:trPr>
        <w:tc>
          <w:tcPr>
            <w:tcW w:w="5000" w:type="pct"/>
            <w:gridSpan w:val="4"/>
          </w:tcPr>
          <w:p w14:paraId="0CD873A7" w14:textId="1E8F97DB"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14:paraId="681373A7" w14:textId="77777777" w:rsidTr="00075C47">
        <w:trPr>
          <w:jc w:val="center"/>
        </w:trPr>
        <w:tc>
          <w:tcPr>
            <w:tcW w:w="5000" w:type="pct"/>
            <w:gridSpan w:val="4"/>
          </w:tcPr>
          <w:p w14:paraId="403C65A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14:paraId="7C11C110" w14:textId="77777777" w:rsidTr="00075C47">
        <w:trPr>
          <w:jc w:val="center"/>
        </w:trPr>
        <w:tc>
          <w:tcPr>
            <w:tcW w:w="5000" w:type="pct"/>
            <w:gridSpan w:val="4"/>
          </w:tcPr>
          <w:p w14:paraId="4D48C74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14:paraId="3A00E730" w14:textId="77777777" w:rsidTr="00075C47">
        <w:trPr>
          <w:jc w:val="center"/>
        </w:trPr>
        <w:tc>
          <w:tcPr>
            <w:tcW w:w="5000" w:type="pct"/>
            <w:gridSpan w:val="4"/>
          </w:tcPr>
          <w:p w14:paraId="50286D96"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14:paraId="78A3BA93" w14:textId="77777777" w:rsidTr="00075C47">
        <w:trPr>
          <w:jc w:val="center"/>
        </w:trPr>
        <w:tc>
          <w:tcPr>
            <w:tcW w:w="5000" w:type="pct"/>
            <w:gridSpan w:val="4"/>
          </w:tcPr>
          <w:p w14:paraId="4FB1F228"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14:paraId="082E47FD" w14:textId="77777777" w:rsidTr="00075C47">
        <w:trPr>
          <w:jc w:val="center"/>
        </w:trPr>
        <w:tc>
          <w:tcPr>
            <w:tcW w:w="5000" w:type="pct"/>
            <w:gridSpan w:val="4"/>
          </w:tcPr>
          <w:p w14:paraId="3C3995A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14:paraId="0FCF8CAA" w14:textId="77777777" w:rsidTr="00075C47">
        <w:trPr>
          <w:jc w:val="center"/>
        </w:trPr>
        <w:tc>
          <w:tcPr>
            <w:tcW w:w="5000" w:type="pct"/>
            <w:gridSpan w:val="4"/>
          </w:tcPr>
          <w:p w14:paraId="728C6A1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14:paraId="3DEFB212" w14:textId="77777777" w:rsidTr="00075C47">
        <w:trPr>
          <w:jc w:val="center"/>
        </w:trPr>
        <w:tc>
          <w:tcPr>
            <w:tcW w:w="5000" w:type="pct"/>
            <w:gridSpan w:val="4"/>
          </w:tcPr>
          <w:p w14:paraId="28541D2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14:paraId="20C79FB6" w14:textId="77777777" w:rsidTr="00075C47">
        <w:trPr>
          <w:jc w:val="center"/>
        </w:trPr>
        <w:tc>
          <w:tcPr>
            <w:tcW w:w="5000" w:type="pct"/>
            <w:gridSpan w:val="4"/>
          </w:tcPr>
          <w:p w14:paraId="2F8F1FE7" w14:textId="77777777" w:rsidR="00075C47" w:rsidRPr="00075C47" w:rsidRDefault="00075C47" w:rsidP="00075C47">
            <w:pPr>
              <w:suppressAutoHyphens/>
              <w:spacing w:line="240" w:lineRule="auto"/>
              <w:rPr>
                <w:rFonts w:cs="Arial"/>
                <w:szCs w:val="20"/>
                <w:lang w:eastAsia="ar-SA"/>
              </w:rPr>
            </w:pPr>
          </w:p>
        </w:tc>
      </w:tr>
    </w:tbl>
    <w:p w14:paraId="2546C4D6" w14:textId="77777777" w:rsidR="00075C47" w:rsidRDefault="00075C47" w:rsidP="00C7436A">
      <w:pPr>
        <w:spacing w:line="240" w:lineRule="auto"/>
        <w:jc w:val="both"/>
        <w:rPr>
          <w:rFonts w:cs="Arial"/>
          <w:b/>
          <w:szCs w:val="20"/>
          <w:lang w:eastAsia="sl-SI"/>
        </w:rPr>
      </w:pPr>
    </w:p>
    <w:p w14:paraId="26FA16AB" w14:textId="77777777" w:rsidR="00075C47" w:rsidRDefault="00075C47" w:rsidP="00C7436A">
      <w:pPr>
        <w:spacing w:line="240" w:lineRule="auto"/>
        <w:jc w:val="both"/>
        <w:rPr>
          <w:rFonts w:cs="Arial"/>
          <w:b/>
          <w:szCs w:val="20"/>
          <w:lang w:eastAsia="sl-SI"/>
        </w:rPr>
      </w:pPr>
    </w:p>
    <w:p w14:paraId="63445830" w14:textId="256E10AF"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w:t>
      </w:r>
      <w:r w:rsidR="003059B8">
        <w:rPr>
          <w:rFonts w:cs="Arial"/>
          <w:szCs w:val="20"/>
          <w:lang w:eastAsia="sl-SI"/>
        </w:rPr>
        <w:t>1</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r w:rsidR="00BA589D">
        <w:t xml:space="preserve">To pomeni, da </w:t>
      </w:r>
      <w:r w:rsidR="00BA589D" w:rsidRPr="00006D97">
        <w:rPr>
          <w:u w:val="single"/>
        </w:rPr>
        <w:t>če vlagatelj ne izpolnjuje pogoja 5 referenc, se ga izključi</w:t>
      </w:r>
      <w:r w:rsidR="003059B8" w:rsidRPr="00006D97">
        <w:rPr>
          <w:u w:val="single"/>
        </w:rPr>
        <w:t xml:space="preserve"> in ne </w:t>
      </w:r>
      <w:r w:rsidR="00410B55" w:rsidRPr="00006D97">
        <w:rPr>
          <w:u w:val="single"/>
        </w:rPr>
        <w:t>ocenjuje po merilih za ocenjevanje</w:t>
      </w:r>
      <w:r w:rsidR="00410B55">
        <w:t>.</w:t>
      </w:r>
    </w:p>
    <w:p w14:paraId="4FF820DF" w14:textId="77777777" w:rsidR="00C7436A" w:rsidRPr="00C7436A" w:rsidRDefault="00C7436A" w:rsidP="00C7436A">
      <w:pPr>
        <w:spacing w:line="240" w:lineRule="auto"/>
        <w:jc w:val="both"/>
        <w:rPr>
          <w:rFonts w:cs="Arial"/>
          <w:b/>
          <w:szCs w:val="20"/>
          <w:lang w:eastAsia="sl-SI"/>
        </w:rPr>
      </w:pPr>
    </w:p>
    <w:p w14:paraId="7D11F961" w14:textId="277EFCB2" w:rsidR="00C7436A" w:rsidRPr="00A84233" w:rsidRDefault="00C7436A" w:rsidP="00C7436A">
      <w:pPr>
        <w:spacing w:line="240" w:lineRule="auto"/>
        <w:jc w:val="both"/>
        <w:rPr>
          <w:rFonts w:cs="Arial"/>
          <w:color w:val="0070C0"/>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r w:rsidR="00C72353">
        <w:rPr>
          <w:rFonts w:cs="Arial"/>
          <w:szCs w:val="20"/>
          <w:lang w:eastAsia="sl-SI"/>
        </w:rPr>
        <w:t xml:space="preserve"> </w:t>
      </w:r>
      <w:r w:rsidR="00C72353"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p>
    <w:p w14:paraId="3598ED6F" w14:textId="77777777" w:rsidR="00C7436A" w:rsidRPr="00AB36EA" w:rsidRDefault="00C7436A" w:rsidP="00C7436A">
      <w:pPr>
        <w:spacing w:line="240" w:lineRule="auto"/>
        <w:jc w:val="both"/>
        <w:rPr>
          <w:rFonts w:cs="Arial"/>
          <w:b/>
          <w:szCs w:val="20"/>
          <w:lang w:eastAsia="sl-SI"/>
        </w:rPr>
      </w:pPr>
    </w:p>
    <w:p w14:paraId="46D98414" w14:textId="77777777" w:rsidR="00486C43" w:rsidRDefault="00486C43" w:rsidP="00AB36EA">
      <w:pPr>
        <w:pBdr>
          <w:bottom w:val="single" w:sz="12" w:space="1" w:color="auto"/>
        </w:pBdr>
        <w:spacing w:line="240" w:lineRule="auto"/>
        <w:jc w:val="both"/>
        <w:rPr>
          <w:rFonts w:cs="Arial"/>
          <w:szCs w:val="20"/>
          <w:lang w:eastAsia="sl-SI"/>
        </w:rPr>
      </w:pPr>
    </w:p>
    <w:p w14:paraId="21ACDB6B" w14:textId="77777777" w:rsidR="00486C43" w:rsidRDefault="00486C43" w:rsidP="00AB36EA">
      <w:pPr>
        <w:pBdr>
          <w:bottom w:val="single" w:sz="12" w:space="1" w:color="auto"/>
        </w:pBdr>
        <w:spacing w:line="240" w:lineRule="auto"/>
        <w:jc w:val="both"/>
        <w:rPr>
          <w:rFonts w:cs="Arial"/>
          <w:szCs w:val="20"/>
          <w:lang w:eastAsia="sl-SI"/>
        </w:rPr>
      </w:pPr>
    </w:p>
    <w:p w14:paraId="7F6A5DC7" w14:textId="77777777" w:rsidR="009D029E" w:rsidRDefault="009D029E" w:rsidP="004241E2">
      <w:pPr>
        <w:suppressAutoHyphens/>
        <w:spacing w:line="240" w:lineRule="auto"/>
        <w:jc w:val="both"/>
        <w:rPr>
          <w:rFonts w:cs="Arial"/>
          <w:i/>
          <w:szCs w:val="20"/>
          <w:lang w:eastAsia="ar-SA"/>
        </w:rPr>
      </w:pPr>
    </w:p>
    <w:p w14:paraId="2E9C8731" w14:textId="77777777" w:rsidR="004241E2" w:rsidRPr="004241E2" w:rsidRDefault="004241E2" w:rsidP="004241E2">
      <w:pPr>
        <w:suppressAutoHyphens/>
        <w:spacing w:line="240" w:lineRule="auto"/>
        <w:jc w:val="both"/>
        <w:rPr>
          <w:rFonts w:cs="Arial"/>
          <w:i/>
          <w:szCs w:val="20"/>
          <w:lang w:eastAsia="ar-SA"/>
        </w:rPr>
      </w:pPr>
    </w:p>
    <w:p w14:paraId="45FB2BDB"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519A59EF" w14:textId="77777777" w:rsidTr="00377BB7">
        <w:tc>
          <w:tcPr>
            <w:tcW w:w="3189" w:type="dxa"/>
            <w:hideMark/>
          </w:tcPr>
          <w:p w14:paraId="4FCE4E38"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89B962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43DB5D6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523AB946" w14:textId="77777777" w:rsidR="00C7436A" w:rsidRPr="00AB36EA" w:rsidRDefault="00C7436A"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77777777" w:rsidR="005D0EC1" w:rsidRDefault="005D0EC1" w:rsidP="00AB36EA">
      <w:pPr>
        <w:suppressAutoHyphens/>
        <w:spacing w:line="240" w:lineRule="auto"/>
        <w:rPr>
          <w:rFonts w:cs="Arial"/>
          <w:b/>
          <w:szCs w:val="20"/>
          <w:lang w:eastAsia="ar-SA"/>
        </w:rPr>
      </w:pPr>
    </w:p>
    <w:p w14:paraId="2EFB0D4D" w14:textId="230FCAD7" w:rsidR="00AB36EA" w:rsidRPr="00AB36EA" w:rsidRDefault="00AB36EA" w:rsidP="00AB36EA">
      <w:pPr>
        <w:suppressAutoHyphens/>
        <w:spacing w:line="240" w:lineRule="auto"/>
        <w:rPr>
          <w:rFonts w:cs="Arial"/>
          <w:szCs w:val="20"/>
          <w:lang w:eastAsia="ar-SA"/>
        </w:rPr>
      </w:pPr>
      <w:r w:rsidRPr="00AB36EA">
        <w:rPr>
          <w:rFonts w:cs="Arial"/>
          <w:b/>
          <w:szCs w:val="20"/>
          <w:lang w:eastAsia="ar-SA"/>
        </w:rPr>
        <w:t xml:space="preserve">Republika Slovenija, Ministrstvo za </w:t>
      </w:r>
      <w:r w:rsidR="00387A6A">
        <w:rPr>
          <w:rFonts w:cs="Arial"/>
          <w:b/>
          <w:szCs w:val="20"/>
          <w:lang w:eastAsia="ar-SA"/>
        </w:rPr>
        <w:t>naravne vire</w:t>
      </w:r>
      <w:r w:rsidRPr="00AB36EA">
        <w:rPr>
          <w:rFonts w:cs="Arial"/>
          <w:b/>
          <w:szCs w:val="20"/>
          <w:lang w:eastAsia="ar-SA"/>
        </w:rPr>
        <w:t xml:space="preserv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387A6A">
        <w:rPr>
          <w:rFonts w:cs="Arial"/>
          <w:szCs w:val="20"/>
          <w:lang w:eastAsia="ar-SA"/>
        </w:rPr>
        <w:t>Janez NOVAK</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77777777"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Davčna številka: 55058515</w:t>
      </w:r>
    </w:p>
    <w:p w14:paraId="004DAACA" w14:textId="77777777"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Matična številka: 2482789000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4"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4"/>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5"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6"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7"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8"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8"/>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20D5DB01" w14:textId="28335A0E" w:rsidR="00AB36EA" w:rsidRPr="00D151F1" w:rsidRDefault="003710A9" w:rsidP="00AB36EA">
      <w:pPr>
        <w:suppressAutoHyphens/>
        <w:spacing w:line="240" w:lineRule="auto"/>
        <w:jc w:val="center"/>
        <w:rPr>
          <w:rFonts w:cs="Arial"/>
          <w:b/>
          <w:szCs w:val="20"/>
          <w:lang w:eastAsia="ar-SA"/>
        </w:rPr>
      </w:pPr>
      <w:r w:rsidRPr="00D151F1">
        <w:rPr>
          <w:rFonts w:cs="Arial"/>
          <w:b/>
          <w:szCs w:val="20"/>
          <w:lang w:eastAsia="ar-SA"/>
        </w:rPr>
        <w:t>o sofinanciranju</w:t>
      </w:r>
      <w:r w:rsidR="00AB36EA" w:rsidRPr="00D151F1">
        <w:rPr>
          <w:rFonts w:cs="Arial"/>
          <w:b/>
          <w:szCs w:val="20"/>
          <w:lang w:eastAsia="ar-SA"/>
        </w:rPr>
        <w:t xml:space="preserve"> projektov </w:t>
      </w:r>
      <w:r w:rsidR="009057FF" w:rsidRPr="00D151F1">
        <w:rPr>
          <w:rFonts w:cs="Arial"/>
          <w:b/>
          <w:szCs w:val="20"/>
          <w:lang w:eastAsia="ar-SA"/>
        </w:rPr>
        <w:t>promocije in ozaveščanja na področju urejanja prostora in graditve objektov</w:t>
      </w:r>
      <w:r w:rsidR="000F79F0" w:rsidRPr="00D151F1">
        <w:rPr>
          <w:rFonts w:cs="Arial"/>
          <w:b/>
          <w:szCs w:val="20"/>
          <w:lang w:eastAsia="ar-SA"/>
        </w:rPr>
        <w:t xml:space="preserve"> v letu 202</w:t>
      </w:r>
      <w:r w:rsidR="00EE2B0A">
        <w:rPr>
          <w:rFonts w:cs="Arial"/>
          <w:b/>
          <w:szCs w:val="20"/>
          <w:lang w:eastAsia="ar-SA"/>
        </w:rPr>
        <w:t>5</w:t>
      </w:r>
      <w:r w:rsidR="009057FF" w:rsidRPr="00D151F1">
        <w:rPr>
          <w:rFonts w:cs="Arial"/>
          <w:b/>
          <w:szCs w:val="20"/>
          <w:lang w:eastAsia="ar-SA"/>
        </w:rPr>
        <w:t xml:space="preserve"> </w:t>
      </w:r>
    </w:p>
    <w:p w14:paraId="473F6CA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77777777" w:rsidR="00C36A70" w:rsidRPr="00D151F1" w:rsidRDefault="00C36A7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0B84EC06"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 xml:space="preserve">Pogodbeni stranki uvodoma sporazumno ugotavljata, da je Ministrstvo za </w:t>
      </w:r>
      <w:r w:rsidR="00387A6A">
        <w:rPr>
          <w:rFonts w:cs="Arial"/>
          <w:szCs w:val="20"/>
          <w:lang w:eastAsia="ar-SA"/>
        </w:rPr>
        <w:t>naravne vire</w:t>
      </w:r>
      <w:r w:rsidRPr="00D151F1">
        <w:rPr>
          <w:rFonts w:cs="Arial"/>
          <w:szCs w:val="20"/>
          <w:lang w:eastAsia="ar-SA"/>
        </w:rPr>
        <w:t xml:space="preserv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javni razpis za sofinanciranje projektov s področja prost</w:t>
      </w:r>
      <w:r w:rsidR="00045CB7" w:rsidRPr="00D151F1">
        <w:rPr>
          <w:rFonts w:cs="Arial"/>
          <w:szCs w:val="20"/>
          <w:lang w:eastAsia="ar-SA"/>
        </w:rPr>
        <w:t>orskega nač</w:t>
      </w:r>
      <w:r w:rsidR="00BE4441" w:rsidRPr="00D151F1">
        <w:rPr>
          <w:rFonts w:cs="Arial"/>
          <w:szCs w:val="20"/>
          <w:lang w:eastAsia="ar-SA"/>
        </w:rPr>
        <w:t>rtovanja i</w:t>
      </w:r>
      <w:r w:rsidR="00EA1696" w:rsidRPr="00D151F1">
        <w:rPr>
          <w:rFonts w:cs="Arial"/>
          <w:szCs w:val="20"/>
          <w:lang w:eastAsia="ar-SA"/>
        </w:rPr>
        <w:t>n graditve v letu 202</w:t>
      </w:r>
      <w:r w:rsidR="00E47C53">
        <w:rPr>
          <w:rFonts w:cs="Arial"/>
          <w:szCs w:val="20"/>
          <w:lang w:eastAsia="ar-SA"/>
        </w:rPr>
        <w:t>5</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7A1F424A" w:rsidR="00AB36EA" w:rsidRPr="00EC1451" w:rsidRDefault="00AB36EA" w:rsidP="00AB36EA">
      <w:pPr>
        <w:suppressAutoHyphens/>
        <w:spacing w:line="240" w:lineRule="auto"/>
        <w:jc w:val="both"/>
        <w:rPr>
          <w:rFonts w:cs="Arial"/>
          <w:szCs w:val="20"/>
          <w:lang w:eastAsia="ar-SA"/>
        </w:rPr>
      </w:pPr>
      <w:bookmarkStart w:id="9" w:name="_Hlk153273237"/>
      <w:r w:rsidRPr="00EC1451">
        <w:rPr>
          <w:rFonts w:cs="Arial"/>
          <w:szCs w:val="20"/>
          <w:lang w:eastAsia="ar-SA"/>
        </w:rPr>
        <w:t xml:space="preserve">Sredstva za sofinanciranje projektov s področja prostorskega načrtovanja in graditve v letu </w:t>
      </w:r>
      <w:r w:rsidR="00EA1696" w:rsidRPr="00EC1451">
        <w:rPr>
          <w:rFonts w:cs="Arial"/>
          <w:szCs w:val="20"/>
          <w:lang w:eastAsia="ar-SA"/>
        </w:rPr>
        <w:t>202</w:t>
      </w:r>
      <w:r w:rsidR="00EE2B0A">
        <w:rPr>
          <w:rFonts w:cs="Arial"/>
          <w:szCs w:val="20"/>
          <w:lang w:eastAsia="ar-SA"/>
        </w:rPr>
        <w:t>5</w:t>
      </w:r>
      <w:r w:rsidR="00B81898" w:rsidRPr="00EC1451">
        <w:rPr>
          <w:rFonts w:cs="Arial"/>
          <w:szCs w:val="20"/>
          <w:lang w:eastAsia="ar-SA"/>
        </w:rPr>
        <w:t xml:space="preserve"> </w:t>
      </w:r>
      <w:r w:rsidRPr="00EC1451">
        <w:rPr>
          <w:rFonts w:cs="Arial"/>
          <w:szCs w:val="20"/>
          <w:lang w:eastAsia="ar-SA"/>
        </w:rPr>
        <w:t xml:space="preserve">so </w:t>
      </w:r>
      <w:r w:rsidR="00D247D6" w:rsidRPr="00EC1451">
        <w:rPr>
          <w:rFonts w:cs="Arial"/>
          <w:szCs w:val="20"/>
          <w:lang w:eastAsia="ar-SA"/>
        </w:rPr>
        <w:t xml:space="preserve">načrtovana </w:t>
      </w:r>
      <w:r w:rsidR="00BE4441" w:rsidRPr="00EC1451">
        <w:rPr>
          <w:rFonts w:cs="Arial"/>
          <w:szCs w:val="20"/>
          <w:lang w:eastAsia="ar-SA"/>
        </w:rPr>
        <w:t>v</w:t>
      </w:r>
      <w:r w:rsidR="00EA1696" w:rsidRPr="00EC1451">
        <w:rPr>
          <w:rFonts w:cs="Arial"/>
          <w:szCs w:val="20"/>
          <w:lang w:eastAsia="ar-SA"/>
        </w:rPr>
        <w:t xml:space="preserve"> Proračunu RS za leto 202</w:t>
      </w:r>
      <w:r w:rsidR="00EE2B0A">
        <w:rPr>
          <w:rFonts w:cs="Arial"/>
          <w:szCs w:val="20"/>
          <w:lang w:eastAsia="ar-SA"/>
        </w:rPr>
        <w:t>5</w:t>
      </w:r>
      <w:r w:rsidR="00EA1696" w:rsidRPr="00EC1451">
        <w:rPr>
          <w:rFonts w:cs="Arial"/>
          <w:szCs w:val="20"/>
          <w:lang w:eastAsia="ar-SA"/>
        </w:rPr>
        <w:t xml:space="preserve"> </w:t>
      </w:r>
      <w:r w:rsidRPr="00EC1451">
        <w:rPr>
          <w:rFonts w:cs="Arial"/>
          <w:szCs w:val="20"/>
          <w:lang w:eastAsia="ar-SA"/>
        </w:rPr>
        <w:t xml:space="preserve">na proračunski postavki </w:t>
      </w:r>
      <w:r w:rsidR="00EC1451" w:rsidRPr="00EC1451">
        <w:rPr>
          <w:rFonts w:cs="Arial"/>
          <w:szCs w:val="20"/>
          <w:lang w:eastAsia="ar-SA"/>
        </w:rPr>
        <w:t xml:space="preserve">PP </w:t>
      </w:r>
      <w:r w:rsidR="00EC1451" w:rsidRPr="00EC1451">
        <w:rPr>
          <w:rFonts w:cs="Arial"/>
          <w:szCs w:val="20"/>
          <w:lang w:eastAsia="sl-SI"/>
        </w:rPr>
        <w:t>231447</w:t>
      </w:r>
      <w:r w:rsidR="00B87456" w:rsidRPr="00EC1451">
        <w:rPr>
          <w:rFonts w:cs="Arial"/>
          <w:szCs w:val="20"/>
        </w:rPr>
        <w:t xml:space="preserve"> Upravljanje s prostorom, </w:t>
      </w:r>
      <w:r w:rsidR="00EC1451" w:rsidRPr="00EC1451">
        <w:rPr>
          <w:rFonts w:cs="Arial"/>
          <w:szCs w:val="20"/>
        </w:rPr>
        <w:t>ukrep št. 2511-11-0032</w:t>
      </w:r>
      <w:r w:rsidRPr="00EC1451">
        <w:rPr>
          <w:rFonts w:cs="Arial"/>
          <w:szCs w:val="20"/>
          <w:lang w:eastAsia="ar-SA"/>
        </w:rPr>
        <w:t>.</w:t>
      </w:r>
    </w:p>
    <w:bookmarkEnd w:id="9"/>
    <w:p w14:paraId="456273CF" w14:textId="77777777" w:rsidR="00D247D6" w:rsidRPr="00EC1451" w:rsidRDefault="00D247D6" w:rsidP="00AB36EA">
      <w:pPr>
        <w:suppressAutoHyphens/>
        <w:spacing w:line="240" w:lineRule="auto"/>
        <w:jc w:val="both"/>
        <w:rPr>
          <w:rFonts w:cs="Arial"/>
          <w:szCs w:val="20"/>
          <w:lang w:eastAsia="ar-SA"/>
        </w:rPr>
      </w:pPr>
    </w:p>
    <w:p w14:paraId="6D01ACDB" w14:textId="4E272DFC" w:rsidR="00D247D6" w:rsidRPr="00D151F1" w:rsidRDefault="00D247D6" w:rsidP="00AB36EA">
      <w:pPr>
        <w:suppressAutoHyphens/>
        <w:spacing w:line="240" w:lineRule="auto"/>
        <w:jc w:val="both"/>
        <w:rPr>
          <w:rFonts w:cs="Arial"/>
          <w:szCs w:val="20"/>
          <w:lang w:eastAsia="ar-SA"/>
        </w:rPr>
      </w:pPr>
      <w:r w:rsidRPr="00EC1451">
        <w:rPr>
          <w:rFonts w:cs="Arial"/>
          <w:szCs w:val="20"/>
          <w:lang w:eastAsia="ar-SA"/>
        </w:rPr>
        <w:t>Pogodbeni stranki se dogovorita, da se v primeru, če se v sprejetem finančnem načrtu ministrstva na proračunski postavki PP</w:t>
      </w:r>
      <w:r w:rsidR="00EC1451" w:rsidRPr="00EC1451">
        <w:rPr>
          <w:rFonts w:cs="Arial"/>
          <w:szCs w:val="20"/>
          <w:lang w:eastAsia="ar-SA"/>
        </w:rPr>
        <w:t xml:space="preserve"> </w:t>
      </w:r>
      <w:r w:rsidR="00EC1451" w:rsidRPr="00EC1451">
        <w:rPr>
          <w:rFonts w:cs="Arial"/>
          <w:szCs w:val="20"/>
          <w:lang w:eastAsia="sl-SI"/>
        </w:rPr>
        <w:t>231447</w:t>
      </w:r>
      <w:r w:rsidRPr="00EC1451">
        <w:rPr>
          <w:rFonts w:cs="Arial"/>
          <w:szCs w:val="20"/>
          <w:lang w:eastAsia="ar-SA"/>
        </w:rPr>
        <w:t xml:space="preserve"> - Upravljanje s prostorom, ukrep št. 2511-11-0032 obseg sredstev za posamezno leto zmanjša, izvajanje pogodbenih obveznosti v tem letu zmanjša</w:t>
      </w:r>
      <w:r w:rsidRPr="00D247D6">
        <w:rPr>
          <w:rFonts w:cs="Arial"/>
          <w:szCs w:val="20"/>
          <w:lang w:eastAsia="ar-SA"/>
        </w:rPr>
        <w:t xml:space="preserve"> ali odloži. O nadaljnjem načinu izvajanja pogodbenih obveznosti se stranki dogovorita z aneksom k tej pogodbi.</w:t>
      </w: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77777777" w:rsidR="00C36A70" w:rsidRPr="00AB36EA" w:rsidRDefault="00C36A7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7B73109C"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lastRenderedPageBreak/>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00B740DD">
        <w:rPr>
          <w:rFonts w:cs="Arial"/>
          <w:szCs w:val="20"/>
          <w:lang w:eastAsia="ar-SA"/>
        </w:rPr>
        <w:t xml:space="preserve">v največ </w:t>
      </w:r>
      <w:r w:rsidRPr="00AB36EA">
        <w:rPr>
          <w:rFonts w:cs="Arial"/>
          <w:szCs w:val="20"/>
          <w:lang w:eastAsia="ar-SA"/>
        </w:rPr>
        <w:t xml:space="preserve">30. </w:t>
      </w:r>
      <w:r w:rsidR="00B740DD">
        <w:rPr>
          <w:rFonts w:cs="Arial"/>
          <w:szCs w:val="20"/>
          <w:lang w:eastAsia="ar-SA"/>
        </w:rPr>
        <w:t xml:space="preserve">dneh </w:t>
      </w:r>
      <w:r w:rsidRPr="00AB36EA">
        <w:rPr>
          <w:rFonts w:cs="Arial"/>
          <w:szCs w:val="20"/>
          <w:lang w:eastAsia="ar-SA"/>
        </w:rPr>
        <w:t>od prejema zahtevka in končnega poročila, ki ga odobri skrbnik pogodbe.</w:t>
      </w:r>
    </w:p>
    <w:p w14:paraId="0A9AD57B" w14:textId="77777777" w:rsidR="00C36A70" w:rsidRPr="00AB36EA" w:rsidRDefault="00C36A70" w:rsidP="007202FD">
      <w:pPr>
        <w:numPr>
          <w:ilvl w:val="12"/>
          <w:numId w:val="0"/>
        </w:numPr>
        <w:suppressAutoHyphens/>
        <w:spacing w:line="240" w:lineRule="auto"/>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06590222" w14:textId="416E5E82" w:rsidR="00AB36EA" w:rsidRDefault="00AB36EA" w:rsidP="00BA589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stroški dela oseb za zasnovo in izvedbo projekta (stroški dela na projektu)</w:t>
      </w:r>
      <w:r w:rsidR="00D85081">
        <w:rPr>
          <w:rFonts w:cs="Arial"/>
          <w:szCs w:val="20"/>
          <w:lang w:eastAsia="ar-SA"/>
        </w:rPr>
        <w:t>, potni stroški in materialni stroški,</w:t>
      </w:r>
      <w:r w:rsidR="00BA589D">
        <w:rPr>
          <w:rFonts w:cs="Arial"/>
          <w:szCs w:val="20"/>
          <w:lang w:eastAsia="ar-SA"/>
        </w:rPr>
        <w:t xml:space="preserve"> </w:t>
      </w:r>
      <w:r w:rsidRPr="00AB36EA">
        <w:rPr>
          <w:rFonts w:cs="Arial"/>
          <w:szCs w:val="20"/>
          <w:lang w:eastAsia="ar-SA"/>
        </w:rPr>
        <w:t>ki so nastali v času veljavnosti pogodbe o sofinanciranju</w:t>
      </w:r>
      <w:r w:rsidR="00D85081">
        <w:rPr>
          <w:rFonts w:cs="Arial"/>
          <w:szCs w:val="20"/>
          <w:lang w:eastAsia="ar-SA"/>
        </w:rPr>
        <w:t xml:space="preserve"> in so vezani na projekt. </w:t>
      </w:r>
    </w:p>
    <w:p w14:paraId="1FB37C50" w14:textId="77777777"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48626192"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0145FF86" w:rsid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77777777" w:rsidR="00045CB7" w:rsidRPr="00E317AC" w:rsidRDefault="00045CB7" w:rsidP="003060C5">
      <w:pPr>
        <w:numPr>
          <w:ilvl w:val="0"/>
          <w:numId w:val="13"/>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14:paraId="1B2BE606"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14:paraId="7E242F25" w14:textId="27714673"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w:t>
      </w:r>
      <w:r w:rsidR="00387A6A">
        <w:rPr>
          <w:rFonts w:cs="Arial"/>
          <w:szCs w:val="20"/>
          <w:lang w:eastAsia="ar-SA"/>
        </w:rPr>
        <w:t>naravne vire</w:t>
      </w:r>
      <w:r w:rsidRPr="00AB36EA">
        <w:rPr>
          <w:rFonts w:cs="Arial"/>
          <w:szCs w:val="20"/>
          <w:lang w:eastAsia="ar-SA"/>
        </w:rPr>
        <w:t xml:space="preserve"> in prostor; </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14:paraId="1CAECE97" w14:textId="6033D590" w:rsidR="005E38B9" w:rsidRPr="007202FD" w:rsidRDefault="00AB36EA" w:rsidP="007202FD">
      <w:pPr>
        <w:numPr>
          <w:ilvl w:val="0"/>
          <w:numId w:val="2"/>
        </w:numPr>
        <w:suppressAutoHyphens/>
        <w:spacing w:line="240" w:lineRule="auto"/>
        <w:jc w:val="both"/>
        <w:rPr>
          <w:rFonts w:cs="Arial"/>
          <w:szCs w:val="20"/>
          <w:lang w:eastAsia="ar-SA"/>
        </w:rPr>
      </w:pPr>
      <w:r w:rsidRPr="00AB36EA">
        <w:rPr>
          <w:rFonts w:cs="Arial"/>
          <w:szCs w:val="20"/>
          <w:lang w:eastAsia="ar-SA"/>
        </w:rPr>
        <w:lastRenderedPageBreak/>
        <w:t>hranil račune in druga potrdila o izdatkih v okviru sofinanciranega projekta še dve leti po zaključku projekta.</w:t>
      </w: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1711E1D1" w:rsidR="00AB36EA" w:rsidRPr="00EC1451" w:rsidRDefault="00AB36EA" w:rsidP="00AB36EA">
      <w:pPr>
        <w:numPr>
          <w:ilvl w:val="12"/>
          <w:numId w:val="0"/>
        </w:numPr>
        <w:suppressAutoHyphens/>
        <w:spacing w:line="240" w:lineRule="auto"/>
        <w:rPr>
          <w:rFonts w:cs="Arial"/>
          <w:i/>
          <w:szCs w:val="20"/>
          <w:lang w:eastAsia="ar-SA"/>
        </w:rPr>
      </w:pPr>
      <w:r w:rsidRPr="00EC1451">
        <w:rPr>
          <w:rFonts w:cs="Arial"/>
          <w:szCs w:val="20"/>
          <w:lang w:eastAsia="ar-SA"/>
        </w:rPr>
        <w:t xml:space="preserve">Rok za izvedbo celotnega projekta je </w:t>
      </w:r>
      <w:r w:rsidR="00EE2B0A">
        <w:rPr>
          <w:rFonts w:cs="Arial"/>
          <w:szCs w:val="20"/>
          <w:lang w:eastAsia="ar-SA"/>
        </w:rPr>
        <w:t xml:space="preserve">najkasneje </w:t>
      </w:r>
      <w:r w:rsidR="0069345E" w:rsidRPr="00EC1451">
        <w:rPr>
          <w:rFonts w:cs="Arial"/>
          <w:szCs w:val="20"/>
          <w:lang w:eastAsia="ar-SA"/>
        </w:rPr>
        <w:t xml:space="preserve">do </w:t>
      </w:r>
      <w:r w:rsidR="00EE2B0A">
        <w:rPr>
          <w:rFonts w:cs="Arial"/>
          <w:szCs w:val="20"/>
          <w:lang w:eastAsia="ar-SA"/>
        </w:rPr>
        <w:t>1</w:t>
      </w:r>
      <w:r w:rsidR="00EC1451" w:rsidRPr="00EC1451">
        <w:rPr>
          <w:rFonts w:cs="Arial"/>
          <w:szCs w:val="20"/>
          <w:lang w:eastAsia="ar-SA"/>
        </w:rPr>
        <w:t>4</w:t>
      </w:r>
      <w:r w:rsidR="000F79F0" w:rsidRPr="00EC1451">
        <w:rPr>
          <w:rFonts w:cs="Arial"/>
          <w:szCs w:val="20"/>
          <w:lang w:eastAsia="ar-SA"/>
        </w:rPr>
        <w:t xml:space="preserve">. </w:t>
      </w:r>
      <w:r w:rsidR="00D85081" w:rsidRPr="00EC1451">
        <w:rPr>
          <w:rFonts w:cs="Arial"/>
          <w:szCs w:val="20"/>
          <w:lang w:eastAsia="ar-SA"/>
        </w:rPr>
        <w:t>11</w:t>
      </w:r>
      <w:r w:rsidR="009F0D66" w:rsidRPr="00EC1451">
        <w:rPr>
          <w:rFonts w:cs="Arial"/>
          <w:szCs w:val="20"/>
          <w:lang w:eastAsia="ar-SA"/>
        </w:rPr>
        <w:t>. 202</w:t>
      </w:r>
      <w:r w:rsidR="00EE2B0A">
        <w:rPr>
          <w:rFonts w:cs="Arial"/>
          <w:szCs w:val="20"/>
          <w:lang w:eastAsia="ar-SA"/>
        </w:rPr>
        <w:t>5</w:t>
      </w:r>
      <w:r w:rsidR="00C34B33" w:rsidRPr="00EC1451">
        <w:rPr>
          <w:rFonts w:cs="Arial"/>
          <w:szCs w:val="20"/>
          <w:lang w:eastAsia="ar-SA"/>
        </w:rPr>
        <w:t>.</w:t>
      </w:r>
    </w:p>
    <w:p w14:paraId="2F8A6AE9" w14:textId="77777777" w:rsidR="00AB36EA" w:rsidRPr="00EC1451" w:rsidRDefault="00AB36EA" w:rsidP="00AB36EA">
      <w:pPr>
        <w:suppressAutoHyphens/>
        <w:spacing w:line="240" w:lineRule="auto"/>
        <w:jc w:val="both"/>
        <w:rPr>
          <w:rFonts w:cs="Arial"/>
          <w:szCs w:val="20"/>
          <w:lang w:eastAsia="ar-SA"/>
        </w:rPr>
      </w:pPr>
    </w:p>
    <w:p w14:paraId="3EB65951" w14:textId="77777777" w:rsidR="00EE2B0A" w:rsidRDefault="00AB36EA" w:rsidP="00AB36EA">
      <w:pPr>
        <w:suppressAutoHyphens/>
        <w:spacing w:line="240" w:lineRule="auto"/>
        <w:jc w:val="both"/>
        <w:rPr>
          <w:rFonts w:cs="Arial"/>
          <w:szCs w:val="20"/>
          <w:lang w:eastAsia="ar-SA"/>
        </w:rPr>
      </w:pPr>
      <w:r w:rsidRPr="00EC1451">
        <w:rPr>
          <w:rFonts w:cs="Arial"/>
          <w:szCs w:val="20"/>
          <w:lang w:eastAsia="ar-SA"/>
        </w:rPr>
        <w:t>Prejemni</w:t>
      </w:r>
      <w:r w:rsidR="009D536B" w:rsidRPr="00EC1451">
        <w:rPr>
          <w:rFonts w:cs="Arial"/>
          <w:szCs w:val="20"/>
          <w:lang w:eastAsia="ar-SA"/>
        </w:rPr>
        <w:t xml:space="preserve">k mora končno </w:t>
      </w:r>
      <w:r w:rsidRPr="00EC1451">
        <w:rPr>
          <w:rFonts w:cs="Arial"/>
          <w:szCs w:val="20"/>
          <w:lang w:eastAsia="ar-SA"/>
        </w:rPr>
        <w:t>poročilo, skupaj z zahtevkom za izplačilo odobrenih sredstev</w:t>
      </w:r>
      <w:r w:rsidR="009F0D66" w:rsidRPr="00EC1451">
        <w:rPr>
          <w:rFonts w:cs="Arial"/>
          <w:szCs w:val="20"/>
          <w:lang w:eastAsia="ar-SA"/>
        </w:rPr>
        <w:t xml:space="preserve"> (e- račun)</w:t>
      </w:r>
      <w:r w:rsidRPr="00EC1451">
        <w:rPr>
          <w:rFonts w:cs="Arial"/>
          <w:szCs w:val="20"/>
          <w:lang w:eastAsia="ar-SA"/>
        </w:rPr>
        <w:t>, minist</w:t>
      </w:r>
      <w:r w:rsidR="00415B48" w:rsidRPr="00EC1451">
        <w:rPr>
          <w:rFonts w:cs="Arial"/>
          <w:szCs w:val="20"/>
          <w:lang w:eastAsia="ar-SA"/>
        </w:rPr>
        <w:t>r</w:t>
      </w:r>
      <w:r w:rsidR="00045CB7" w:rsidRPr="00EC1451">
        <w:rPr>
          <w:rFonts w:cs="Arial"/>
          <w:szCs w:val="20"/>
          <w:lang w:eastAsia="ar-SA"/>
        </w:rPr>
        <w:t xml:space="preserve">stvu predložiti </w:t>
      </w:r>
      <w:r w:rsidR="00674A98" w:rsidRPr="00EC1451">
        <w:rPr>
          <w:rFonts w:cs="Arial"/>
          <w:szCs w:val="20"/>
          <w:lang w:eastAsia="ar-SA"/>
        </w:rPr>
        <w:t xml:space="preserve">en mesec po izvedbi </w:t>
      </w:r>
      <w:r w:rsidR="000B62AE" w:rsidRPr="00EC1451">
        <w:rPr>
          <w:rFonts w:cs="Arial"/>
          <w:szCs w:val="20"/>
          <w:lang w:eastAsia="ar-SA"/>
        </w:rPr>
        <w:t>projekta.</w:t>
      </w:r>
      <w:r w:rsidR="00D85081" w:rsidRPr="00EC1451">
        <w:rPr>
          <w:rFonts w:cs="Arial"/>
          <w:szCs w:val="20"/>
          <w:lang w:eastAsia="ar-SA"/>
        </w:rPr>
        <w:t xml:space="preserve"> </w:t>
      </w:r>
    </w:p>
    <w:p w14:paraId="696F30D8" w14:textId="77777777" w:rsidR="00EE2B0A" w:rsidRDefault="00EE2B0A" w:rsidP="00AB36EA">
      <w:pPr>
        <w:suppressAutoHyphens/>
        <w:spacing w:line="240" w:lineRule="auto"/>
        <w:jc w:val="both"/>
        <w:rPr>
          <w:rFonts w:cs="Arial"/>
          <w:szCs w:val="20"/>
          <w:lang w:eastAsia="ar-SA"/>
        </w:rPr>
      </w:pPr>
    </w:p>
    <w:p w14:paraId="6C344A9A" w14:textId="43A923A0" w:rsidR="00AB36EA" w:rsidRPr="00AB36EA" w:rsidRDefault="00D85081" w:rsidP="00AB36EA">
      <w:pPr>
        <w:suppressAutoHyphens/>
        <w:spacing w:line="240" w:lineRule="auto"/>
        <w:jc w:val="both"/>
        <w:rPr>
          <w:rFonts w:cs="Arial"/>
          <w:szCs w:val="20"/>
          <w:lang w:eastAsia="ar-SA"/>
        </w:rPr>
      </w:pPr>
      <w:r w:rsidRPr="00EC1451">
        <w:rPr>
          <w:rFonts w:cs="Arial"/>
          <w:szCs w:val="20"/>
          <w:lang w:eastAsia="ar-SA"/>
        </w:rPr>
        <w:t>Za projekte, k</w:t>
      </w:r>
      <w:r w:rsidR="00A130CF" w:rsidRPr="00EC1451">
        <w:rPr>
          <w:rFonts w:cs="Arial"/>
          <w:szCs w:val="20"/>
          <w:lang w:eastAsia="ar-SA"/>
        </w:rPr>
        <w:t xml:space="preserve">i bodo realizirani </w:t>
      </w:r>
      <w:r w:rsidR="00EE2B0A">
        <w:rPr>
          <w:rFonts w:cs="Arial"/>
          <w:szCs w:val="20"/>
          <w:lang w:eastAsia="ar-SA"/>
        </w:rPr>
        <w:t>v novembru</w:t>
      </w:r>
      <w:r w:rsidR="00E47C53">
        <w:rPr>
          <w:rFonts w:cs="Arial"/>
          <w:szCs w:val="20"/>
          <w:lang w:eastAsia="ar-SA"/>
        </w:rPr>
        <w:t xml:space="preserve"> 2025</w:t>
      </w:r>
      <w:r w:rsidR="00EE2B0A">
        <w:rPr>
          <w:rFonts w:cs="Arial"/>
          <w:szCs w:val="20"/>
          <w:lang w:eastAsia="ar-SA"/>
        </w:rPr>
        <w:t xml:space="preserve">, do </w:t>
      </w:r>
      <w:r w:rsidR="00E47C53">
        <w:rPr>
          <w:rFonts w:cs="Arial"/>
          <w:szCs w:val="20"/>
          <w:lang w:eastAsia="ar-SA"/>
        </w:rPr>
        <w:t xml:space="preserve">skrajnega roka </w:t>
      </w:r>
      <w:r w:rsidR="00EE2B0A">
        <w:rPr>
          <w:rFonts w:cs="Arial"/>
          <w:szCs w:val="20"/>
          <w:lang w:eastAsia="ar-SA"/>
        </w:rPr>
        <w:t>1</w:t>
      </w:r>
      <w:r w:rsidR="00EC1451" w:rsidRPr="00EC1451">
        <w:rPr>
          <w:rFonts w:cs="Arial"/>
          <w:szCs w:val="20"/>
          <w:lang w:eastAsia="ar-SA"/>
        </w:rPr>
        <w:t>4</w:t>
      </w:r>
      <w:r w:rsidR="00240148" w:rsidRPr="00EC1451">
        <w:rPr>
          <w:rFonts w:cs="Arial"/>
          <w:szCs w:val="20"/>
          <w:lang w:eastAsia="ar-SA"/>
        </w:rPr>
        <w:t>. 11. 202</w:t>
      </w:r>
      <w:r w:rsidR="00E47C53">
        <w:rPr>
          <w:rFonts w:cs="Arial"/>
          <w:szCs w:val="20"/>
          <w:lang w:eastAsia="ar-SA"/>
        </w:rPr>
        <w:t>5</w:t>
      </w:r>
      <w:r w:rsidRPr="00EC1451">
        <w:rPr>
          <w:rFonts w:cs="Arial"/>
          <w:szCs w:val="20"/>
          <w:lang w:eastAsia="ar-SA"/>
        </w:rPr>
        <w:t>, velja rok za oddajo končnega poročila in zahtevka za izplačilo sr</w:t>
      </w:r>
      <w:r w:rsidR="00240148" w:rsidRPr="00EC1451">
        <w:rPr>
          <w:rFonts w:cs="Arial"/>
          <w:szCs w:val="20"/>
          <w:lang w:eastAsia="ar-SA"/>
        </w:rPr>
        <w:t xml:space="preserve">edstev (e-račun) najkasneje do </w:t>
      </w:r>
      <w:r w:rsidR="00E47C53">
        <w:rPr>
          <w:rFonts w:cs="Arial"/>
          <w:szCs w:val="20"/>
          <w:lang w:eastAsia="ar-SA"/>
        </w:rPr>
        <w:t>28</w:t>
      </w:r>
      <w:r w:rsidR="00240148" w:rsidRPr="00EC1451">
        <w:rPr>
          <w:rFonts w:cs="Arial"/>
          <w:szCs w:val="20"/>
          <w:lang w:eastAsia="ar-SA"/>
        </w:rPr>
        <w:t>. 1</w:t>
      </w:r>
      <w:r w:rsidR="00E47C53">
        <w:rPr>
          <w:rFonts w:cs="Arial"/>
          <w:szCs w:val="20"/>
          <w:lang w:eastAsia="ar-SA"/>
        </w:rPr>
        <w:t>1</w:t>
      </w:r>
      <w:r w:rsidR="00240148" w:rsidRPr="00EC1451">
        <w:rPr>
          <w:rFonts w:cs="Arial"/>
          <w:szCs w:val="20"/>
          <w:lang w:eastAsia="ar-SA"/>
        </w:rPr>
        <w:t>. 202</w:t>
      </w:r>
      <w:r w:rsidR="00E47C53">
        <w:rPr>
          <w:rFonts w:cs="Arial"/>
          <w:szCs w:val="20"/>
          <w:lang w:eastAsia="ar-SA"/>
        </w:rPr>
        <w:t>5</w:t>
      </w:r>
      <w:r w:rsidR="00D247D6">
        <w:rPr>
          <w:rFonts w:cs="Arial"/>
          <w:szCs w:val="20"/>
          <w:lang w:eastAsia="ar-SA"/>
        </w:rPr>
        <w:t>.</w:t>
      </w:r>
    </w:p>
    <w:p w14:paraId="2D1EED9B" w14:textId="77777777" w:rsidR="00AB36EA" w:rsidRPr="00AB36EA" w:rsidRDefault="00AB36EA" w:rsidP="00AB36EA">
      <w:pPr>
        <w:numPr>
          <w:ilvl w:val="12"/>
          <w:numId w:val="0"/>
        </w:numPr>
        <w:suppressAutoHyphens/>
        <w:spacing w:line="240" w:lineRule="auto"/>
        <w:rPr>
          <w:rFonts w:cs="Arial"/>
          <w:szCs w:val="20"/>
          <w:lang w:eastAsia="ar-SA"/>
        </w:rPr>
      </w:pPr>
    </w:p>
    <w:p w14:paraId="168E304C"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14:paraId="07B26D1F" w14:textId="77777777" w:rsidR="009F0D66" w:rsidRDefault="009F0D66"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14:paraId="6E83A9A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7C01A9E6" w14:textId="77777777"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3EA496AB" w14:textId="7843BD0D" w:rsidR="00C36A70" w:rsidRDefault="00C36A70" w:rsidP="00AB36EA">
      <w:pPr>
        <w:spacing w:line="240" w:lineRule="auto"/>
        <w:jc w:val="both"/>
        <w:rPr>
          <w:rFonts w:cs="Arial"/>
          <w:szCs w:val="20"/>
          <w:lang w:eastAsia="ar-SA"/>
        </w:rPr>
      </w:pPr>
    </w:p>
    <w:p w14:paraId="59B88B4A" w14:textId="17C4818F" w:rsidR="00EC1451" w:rsidRDefault="00EC1451" w:rsidP="00AB36EA">
      <w:pPr>
        <w:spacing w:line="240" w:lineRule="auto"/>
        <w:jc w:val="both"/>
        <w:rPr>
          <w:rFonts w:cs="Arial"/>
          <w:szCs w:val="20"/>
          <w:lang w:eastAsia="ar-SA"/>
        </w:rPr>
      </w:pPr>
    </w:p>
    <w:p w14:paraId="68AAFF19" w14:textId="03094C1C" w:rsidR="00EC1451" w:rsidRDefault="00EC1451" w:rsidP="00AB36EA">
      <w:pPr>
        <w:spacing w:line="240" w:lineRule="auto"/>
        <w:jc w:val="both"/>
        <w:rPr>
          <w:rFonts w:cs="Arial"/>
          <w:szCs w:val="20"/>
          <w:lang w:eastAsia="ar-SA"/>
        </w:rPr>
      </w:pPr>
    </w:p>
    <w:p w14:paraId="16B9827A" w14:textId="77777777" w:rsidR="00EC1451" w:rsidRDefault="00EC1451" w:rsidP="00AB36EA">
      <w:pPr>
        <w:spacing w:line="240" w:lineRule="auto"/>
        <w:jc w:val="both"/>
        <w:rPr>
          <w:rFonts w:cs="Arial"/>
          <w:szCs w:val="20"/>
          <w:lang w:eastAsia="ar-SA"/>
        </w:rPr>
      </w:pPr>
    </w:p>
    <w:p w14:paraId="4B34F989" w14:textId="77777777" w:rsidR="005D0EC1" w:rsidRPr="005E38B9" w:rsidRDefault="005D0EC1" w:rsidP="007A096F">
      <w:pPr>
        <w:pStyle w:val="Odstavekseznama"/>
        <w:numPr>
          <w:ilvl w:val="0"/>
          <w:numId w:val="28"/>
        </w:numPr>
        <w:suppressAutoHyphens/>
        <w:spacing w:line="240" w:lineRule="auto"/>
        <w:jc w:val="center"/>
        <w:rPr>
          <w:rFonts w:cs="Arial"/>
          <w:szCs w:val="20"/>
          <w:lang w:eastAsia="sl-SI"/>
        </w:rPr>
      </w:pPr>
      <w:r w:rsidRPr="005E38B9">
        <w:rPr>
          <w:rFonts w:cs="Arial"/>
          <w:szCs w:val="20"/>
          <w:lang w:eastAsia="sl-SI"/>
        </w:rPr>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46A7841" w:rsidR="00907D8F" w:rsidRPr="00AB36EA" w:rsidRDefault="00D247D6" w:rsidP="009D536B">
      <w:pPr>
        <w:suppressAutoHyphens/>
        <w:spacing w:after="240" w:line="240" w:lineRule="exact"/>
        <w:rPr>
          <w:rFonts w:cs="Arial"/>
          <w:szCs w:val="20"/>
          <w:lang w:eastAsia="ar-SA"/>
        </w:rPr>
      </w:pPr>
      <w:r>
        <w:rPr>
          <w:rFonts w:cs="Arial"/>
          <w:szCs w:val="20"/>
          <w:lang w:eastAsia="ar-SA"/>
        </w:rPr>
        <w:t xml:space="preserve">V kolikor s to pogodbo ni določeno drugače, se pogodba lahko </w:t>
      </w:r>
      <w:r w:rsidR="00AB36EA" w:rsidRPr="00AB36EA">
        <w:rPr>
          <w:rFonts w:cs="Arial"/>
          <w:szCs w:val="20"/>
          <w:lang w:eastAsia="ar-SA"/>
        </w:rPr>
        <w:t>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DE6E95" w:rsidRDefault="00AB36EA" w:rsidP="00AB36EA">
      <w:pPr>
        <w:suppressAutoHyphens/>
        <w:spacing w:line="240" w:lineRule="auto"/>
        <w:jc w:val="center"/>
        <w:rPr>
          <w:rFonts w:cs="Arial"/>
          <w:szCs w:val="20"/>
          <w:lang w:eastAsia="ar-SA"/>
        </w:rPr>
      </w:pPr>
    </w:p>
    <w:p w14:paraId="26462422" w14:textId="33944EC6" w:rsidR="00AB36EA" w:rsidRPr="00DE6E95" w:rsidRDefault="00AB36EA" w:rsidP="00AB36EA">
      <w:pPr>
        <w:suppressAutoHyphens/>
        <w:spacing w:line="240" w:lineRule="auto"/>
        <w:rPr>
          <w:rFonts w:cs="Arial"/>
          <w:szCs w:val="20"/>
          <w:lang w:eastAsia="ar-SA"/>
        </w:rPr>
      </w:pPr>
      <w:r w:rsidRPr="00DE6E95">
        <w:rPr>
          <w:rFonts w:cs="Arial"/>
          <w:szCs w:val="20"/>
          <w:lang w:eastAsia="ar-SA"/>
        </w:rPr>
        <w:t>Ta pogodba je sklenjena in podpisana v šestih izvodih, od katerih vsaka pogodbena stranka prejme po tri izvode</w:t>
      </w:r>
      <w:r w:rsidR="00D247D6" w:rsidRPr="00DE6E95">
        <w:rPr>
          <w:rFonts w:cs="Arial"/>
          <w:szCs w:val="20"/>
          <w:lang w:eastAsia="ar-SA"/>
        </w:rPr>
        <w:t xml:space="preserve"> (v primeru, da se pogodba podpisuje elektronsko, se ta odstavek črta)</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3B42C1F2"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EA1696" w:rsidRPr="00D151F1">
        <w:rPr>
          <w:rFonts w:cs="Arial"/>
          <w:szCs w:val="20"/>
          <w:lang w:eastAsia="ar-SA"/>
        </w:rPr>
        <w:t>202</w:t>
      </w:r>
      <w:r w:rsidR="00EE2B0A">
        <w:rPr>
          <w:rFonts w:cs="Arial"/>
          <w:szCs w:val="20"/>
          <w:lang w:eastAsia="ar-SA"/>
        </w:rPr>
        <w:t>5</w:t>
      </w:r>
      <w:r w:rsidRPr="00D151F1">
        <w:rPr>
          <w:rFonts w:cs="Arial"/>
          <w:szCs w:val="20"/>
          <w:lang w:eastAsia="ar-SA"/>
        </w:rPr>
        <w:t>.</w:t>
      </w:r>
    </w:p>
    <w:p w14:paraId="5EFB3D78" w14:textId="65CF2D8E" w:rsidR="00656334" w:rsidRDefault="00656334" w:rsidP="00AB36EA">
      <w:pPr>
        <w:suppressAutoHyphens/>
        <w:spacing w:line="240" w:lineRule="auto"/>
        <w:rPr>
          <w:rFonts w:cs="Arial"/>
          <w:szCs w:val="20"/>
          <w:lang w:eastAsia="ar-SA"/>
        </w:rPr>
      </w:pPr>
    </w:p>
    <w:p w14:paraId="58138A02" w14:textId="77777777" w:rsidR="00EC1451" w:rsidRDefault="00EC1451"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047BC46A"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73E1E906" w:rsidR="00656334" w:rsidRPr="00EC1451" w:rsidRDefault="00387A6A" w:rsidP="00AB36EA">
            <w:pPr>
              <w:suppressAutoHyphens/>
              <w:spacing w:line="240" w:lineRule="auto"/>
              <w:jc w:val="center"/>
              <w:rPr>
                <w:rFonts w:cs="Arial"/>
                <w:szCs w:val="20"/>
                <w:lang w:eastAsia="ar-SA"/>
              </w:rPr>
            </w:pPr>
            <w:r w:rsidRPr="00EC1451">
              <w:rPr>
                <w:rFonts w:cs="Arial"/>
                <w:szCs w:val="20"/>
                <w:lang w:eastAsia="ar-SA"/>
              </w:rPr>
              <w:t>Jože NOVAK</w:t>
            </w:r>
          </w:p>
          <w:p w14:paraId="2E6CF259" w14:textId="77777777" w:rsidR="00AB36EA" w:rsidRPr="00AB36EA" w:rsidRDefault="00656334" w:rsidP="00B9180A">
            <w:pPr>
              <w:suppressAutoHyphens/>
              <w:spacing w:line="240" w:lineRule="auto"/>
              <w:jc w:val="center"/>
              <w:rPr>
                <w:rFonts w:cs="Arial"/>
                <w:szCs w:val="20"/>
                <w:lang w:eastAsia="ar-SA"/>
              </w:rPr>
            </w:pPr>
            <w:r w:rsidRPr="00EC1451">
              <w:rPr>
                <w:rFonts w:cs="Arial"/>
                <w:szCs w:val="20"/>
                <w:lang w:eastAsia="ar-SA"/>
              </w:rPr>
              <w:t>MINIST</w:t>
            </w:r>
            <w:r w:rsidR="00B9180A" w:rsidRPr="00EC1451">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77777777"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Pr="00E47C53" w:rsidRDefault="00A06093" w:rsidP="00AB36EA">
      <w:pPr>
        <w:pBdr>
          <w:bottom w:val="single" w:sz="12" w:space="1" w:color="auto"/>
        </w:pBdr>
        <w:spacing w:line="240" w:lineRule="auto"/>
        <w:ind w:left="360" w:hanging="360"/>
        <w:rPr>
          <w:rFonts w:cs="Arial"/>
          <w:b/>
          <w:bCs/>
          <w:kern w:val="28"/>
          <w:szCs w:val="20"/>
          <w:lang w:eastAsia="sl-SI"/>
        </w:rPr>
      </w:pPr>
      <w:r w:rsidRPr="00E47C53">
        <w:rPr>
          <w:rFonts w:cs="Arial"/>
          <w:b/>
          <w:bCs/>
          <w:kern w:val="28"/>
          <w:szCs w:val="20"/>
          <w:lang w:eastAsia="sl-SI"/>
        </w:rPr>
        <w:lastRenderedPageBreak/>
        <w:t>PRILOGA 3</w:t>
      </w:r>
    </w:p>
    <w:p w14:paraId="56F74A7B" w14:textId="77777777" w:rsidR="00AB36EA" w:rsidRPr="00E47C53" w:rsidRDefault="00982563" w:rsidP="00AB36EA">
      <w:pPr>
        <w:pBdr>
          <w:bottom w:val="single" w:sz="12" w:space="1" w:color="auto"/>
        </w:pBdr>
        <w:spacing w:line="240" w:lineRule="auto"/>
        <w:ind w:left="360" w:hanging="360"/>
        <w:rPr>
          <w:rFonts w:cs="Arial"/>
          <w:b/>
          <w:bCs/>
          <w:kern w:val="28"/>
          <w:szCs w:val="20"/>
          <w:lang w:eastAsia="ar-SA"/>
        </w:rPr>
      </w:pPr>
      <w:r w:rsidRPr="00E47C53">
        <w:rPr>
          <w:b/>
          <w:szCs w:val="20"/>
        </w:rPr>
        <w:t>IZJAVA PRIJAVITELJA</w:t>
      </w:r>
      <w:r w:rsidR="009701F5" w:rsidRPr="00E47C53">
        <w:rPr>
          <w:b/>
          <w:szCs w:val="20"/>
        </w:rPr>
        <w:t xml:space="preserve"> O IZPOLNJEVANJU IN SPREJEMANJU RAZPISNIH POGOJEV</w:t>
      </w:r>
    </w:p>
    <w:p w14:paraId="67F13456" w14:textId="77777777" w:rsidR="00AB36EA" w:rsidRPr="00E47C53" w:rsidRDefault="00AB36EA" w:rsidP="00AB36EA">
      <w:pPr>
        <w:suppressAutoHyphens/>
        <w:spacing w:line="240" w:lineRule="auto"/>
        <w:rPr>
          <w:rFonts w:cs="Arial"/>
          <w:szCs w:val="20"/>
          <w:lang w:eastAsia="ar-SA"/>
        </w:rPr>
      </w:pPr>
    </w:p>
    <w:p w14:paraId="2B71B769" w14:textId="77777777" w:rsidR="009701F5" w:rsidRPr="00E47C53" w:rsidRDefault="009701F5" w:rsidP="00AB36EA">
      <w:pPr>
        <w:spacing w:line="360" w:lineRule="auto"/>
        <w:jc w:val="both"/>
        <w:rPr>
          <w:rFonts w:cs="Arial"/>
          <w:b/>
          <w:szCs w:val="20"/>
          <w:lang w:eastAsia="sl-SI"/>
        </w:rPr>
      </w:pPr>
    </w:p>
    <w:p w14:paraId="44960DC3" w14:textId="77777777" w:rsidR="009701F5" w:rsidRPr="00E47C53" w:rsidRDefault="009701F5" w:rsidP="009701F5">
      <w:pPr>
        <w:suppressAutoHyphens/>
        <w:spacing w:line="240" w:lineRule="auto"/>
        <w:rPr>
          <w:rFonts w:cs="Arial"/>
          <w:szCs w:val="20"/>
          <w:lang w:eastAsia="ar-SA"/>
        </w:rPr>
      </w:pPr>
      <w:r w:rsidRPr="00E47C53">
        <w:rPr>
          <w:rFonts w:cs="Arial"/>
          <w:szCs w:val="20"/>
          <w:lang w:eastAsia="ar-SA"/>
        </w:rPr>
        <w:t>Izjavljamo, da:</w:t>
      </w:r>
    </w:p>
    <w:p w14:paraId="4B9ACAC8" w14:textId="77777777" w:rsidR="009701F5" w:rsidRPr="00E47C53" w:rsidRDefault="009701F5" w:rsidP="009701F5">
      <w:pPr>
        <w:suppressAutoHyphens/>
        <w:spacing w:after="60" w:line="240" w:lineRule="auto"/>
        <w:jc w:val="both"/>
        <w:rPr>
          <w:rFonts w:cs="Arial"/>
          <w:szCs w:val="20"/>
          <w:lang w:eastAsia="ar-SA"/>
        </w:rPr>
      </w:pPr>
    </w:p>
    <w:p w14:paraId="0C622570"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smo preučili besedilo razpisa, razpisno dokumentacijo, priloge in osnutek pogodbe o sofinanciranju in sprejemamo vse pogoje in ostale zahteve vsebovane v njej;</w:t>
      </w:r>
    </w:p>
    <w:p w14:paraId="6EDD8152"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szCs w:val="20"/>
          <w:lang w:eastAsia="ar-SA"/>
        </w:rPr>
        <w:t>se strinjamo z javno objavo podatkov o projektu in prejemniku pomoči ter odobrenih in izplačanih sredstvih, ki so javnega značaja;</w:t>
      </w:r>
    </w:p>
    <w:p w14:paraId="07DB4A8A" w14:textId="3D072810"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bCs/>
          <w:szCs w:val="20"/>
          <w:lang w:eastAsia="ar-SA"/>
        </w:rPr>
        <w:t>prijaviteljem ali osebi, ki ima pooblastila za njegovo zastopanje, ni bila izrečena pravnomočna sodba za kazniva dejanja, navedena v prvem odstavku 75. člena Zakona o javnem naročanju (</w:t>
      </w:r>
      <w:r w:rsidR="00E47C53" w:rsidRPr="00E47C53">
        <w:rPr>
          <w:rFonts w:cs="Arial"/>
          <w:bCs/>
          <w:szCs w:val="20"/>
          <w:lang w:eastAsia="ar-SA"/>
        </w:rPr>
        <w:t xml:space="preserve">Uradni list RS, št. 91/15, 14/18, 121/21, 10/22, 74/22 – </w:t>
      </w:r>
      <w:proofErr w:type="spellStart"/>
      <w:r w:rsidR="00E47C53" w:rsidRPr="00E47C53">
        <w:rPr>
          <w:rFonts w:cs="Arial"/>
          <w:bCs/>
          <w:szCs w:val="20"/>
          <w:lang w:eastAsia="ar-SA"/>
        </w:rPr>
        <w:t>odl</w:t>
      </w:r>
      <w:proofErr w:type="spellEnd"/>
      <w:r w:rsidR="00E47C53" w:rsidRPr="00E47C53">
        <w:rPr>
          <w:rFonts w:cs="Arial"/>
          <w:bCs/>
          <w:szCs w:val="20"/>
          <w:lang w:eastAsia="ar-SA"/>
        </w:rPr>
        <w:t>. US, 100/22 – ZNUZSZS, 28/23 in 88/23 – ZOPNN-F</w:t>
      </w:r>
      <w:r w:rsidRPr="00E47C53">
        <w:rPr>
          <w:rFonts w:cs="Arial"/>
          <w:bCs/>
          <w:szCs w:val="20"/>
          <w:lang w:eastAsia="ar-SA"/>
        </w:rPr>
        <w:t>).;</w:t>
      </w:r>
    </w:p>
    <w:p w14:paraId="02C73959" w14:textId="0A62C235"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bCs/>
          <w:szCs w:val="20"/>
          <w:lang w:eastAsia="ar-SA"/>
        </w:rPr>
        <w:t xml:space="preserve">soglašamo, da lahko Ministrstvo za </w:t>
      </w:r>
      <w:r w:rsidR="00387A6A" w:rsidRPr="00E47C53">
        <w:rPr>
          <w:rFonts w:cs="Arial"/>
          <w:bCs/>
          <w:szCs w:val="20"/>
          <w:lang w:eastAsia="ar-SA"/>
        </w:rPr>
        <w:t>naravne vire</w:t>
      </w:r>
      <w:r w:rsidRPr="00E47C53">
        <w:rPr>
          <w:rFonts w:cs="Arial"/>
          <w:bCs/>
          <w:szCs w:val="20"/>
          <w:lang w:eastAsia="ar-SA"/>
        </w:rPr>
        <w:t xml:space="preserve"> in prostor za namene predmetnega javnega razpisa pridobi podatke o kaznovanosti vlagatelja in oseb, ki so pooblaščene za njegovo zastopanje iz uradnih evidenc, ki jih vodi Ministrstvo za pravosodje.</w:t>
      </w:r>
    </w:p>
    <w:p w14:paraId="2FEFBB10" w14:textId="77777777" w:rsidR="009701F5" w:rsidRPr="00E47C53" w:rsidRDefault="009701F5" w:rsidP="009701F5">
      <w:pPr>
        <w:suppressAutoHyphens/>
        <w:spacing w:after="60" w:line="240" w:lineRule="auto"/>
        <w:jc w:val="both"/>
        <w:rPr>
          <w:rFonts w:cs="Arial"/>
          <w:szCs w:val="20"/>
          <w:lang w:eastAsia="ar-SA"/>
        </w:rPr>
      </w:pPr>
    </w:p>
    <w:p w14:paraId="1AE82358" w14:textId="77777777" w:rsidR="009701F5" w:rsidRPr="00E47C53" w:rsidRDefault="009701F5" w:rsidP="009701F5">
      <w:pPr>
        <w:suppressAutoHyphens/>
        <w:spacing w:line="240" w:lineRule="auto"/>
        <w:jc w:val="both"/>
        <w:rPr>
          <w:rFonts w:cs="Arial"/>
          <w:bCs/>
          <w:szCs w:val="20"/>
          <w:lang w:eastAsia="ar-SA"/>
        </w:rPr>
      </w:pPr>
    </w:p>
    <w:p w14:paraId="56A098DF" w14:textId="62427307" w:rsidR="009701F5" w:rsidRPr="00E47C53"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Cs w:val="20"/>
          <w:lang w:eastAsia="ar-SA"/>
        </w:rPr>
      </w:pPr>
      <w:r w:rsidRPr="00E47C53">
        <w:rPr>
          <w:rFonts w:cs="Arial"/>
          <w:bCs/>
          <w:szCs w:val="20"/>
          <w:lang w:eastAsia="ar-SA"/>
        </w:rPr>
        <w:t xml:space="preserve">Ministrstvo za </w:t>
      </w:r>
      <w:r w:rsidR="00387A6A" w:rsidRPr="00E47C53">
        <w:rPr>
          <w:rFonts w:cs="Arial"/>
          <w:bCs/>
          <w:szCs w:val="20"/>
          <w:lang w:eastAsia="ar-SA"/>
        </w:rPr>
        <w:t>naravne vire</w:t>
      </w:r>
      <w:r w:rsidRPr="00E47C53">
        <w:rPr>
          <w:rFonts w:cs="Arial"/>
          <w:bCs/>
          <w:szCs w:val="20"/>
          <w:lang w:eastAsia="ar-SA"/>
        </w:rPr>
        <w:t xml:space="preserve"> in prostor si pridržuje pravico, da v kateri koli fazi javnega razpisa pozove prijavitelje, da predložijo ustrezna dokazila, s katerimi izkažejo resničnost zgoraj navedene izjave.</w:t>
      </w:r>
    </w:p>
    <w:p w14:paraId="6A157BCD" w14:textId="77777777" w:rsidR="009701F5" w:rsidRPr="00E47C53"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Cs w:val="20"/>
          <w:lang w:eastAsia="ar-SA"/>
        </w:rPr>
      </w:pPr>
    </w:p>
    <w:p w14:paraId="553B4AAD" w14:textId="77777777" w:rsidR="00AB36EA" w:rsidRPr="00E47C53"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14"/>
          <w:footerReference w:type="default" r:id="rId15"/>
          <w:headerReference w:type="first" r:id="rId16"/>
          <w:pgSz w:w="11900" w:h="16840" w:code="9"/>
          <w:pgMar w:top="1701" w:right="1701" w:bottom="1134" w:left="1701" w:header="964" w:footer="794" w:gutter="0"/>
          <w:cols w:space="708"/>
          <w:titlePg/>
          <w:docGrid w:linePitch="272"/>
        </w:sectPr>
      </w:pPr>
    </w:p>
    <w:p w14:paraId="5CDE3E9B" w14:textId="77777777"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77777777" w:rsidR="004622CD" w:rsidRPr="006F6042" w:rsidRDefault="004622CD" w:rsidP="004622CD">
            <w:pPr>
              <w:tabs>
                <w:tab w:val="left" w:pos="6154"/>
              </w:tabs>
            </w:pPr>
            <w:r w:rsidRPr="006F6042">
              <w:t xml:space="preserve">Upravičenec: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3B6D0328"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a in graditve v letu 202</w:t>
            </w:r>
            <w:r w:rsidR="00E47C53">
              <w:t>5</w:t>
            </w:r>
            <w:r w:rsidR="00440494">
              <w:t xml:space="preserve"> </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230905A2" w:rsidR="004622CD" w:rsidRPr="006F6042" w:rsidRDefault="004622CD" w:rsidP="004622CD">
                  <w:pPr>
                    <w:tabs>
                      <w:tab w:val="left" w:pos="6154"/>
                    </w:tabs>
                  </w:pPr>
                  <w:r w:rsidRPr="006F6042">
                    <w:t xml:space="preserve">MINISTRSTVO ZA </w:t>
                  </w:r>
                  <w:r w:rsidR="00387A6A">
                    <w:t>NARAVNE VIRE</w:t>
                  </w:r>
                  <w:r w:rsidRPr="006F6042">
                    <w:t xml:space="preserv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052E9" w14:textId="77777777" w:rsidR="00806187" w:rsidRDefault="00806187">
      <w:r>
        <w:separator/>
      </w:r>
    </w:p>
  </w:endnote>
  <w:endnote w:type="continuationSeparator" w:id="0">
    <w:p w14:paraId="605BA172" w14:textId="77777777" w:rsidR="00806187" w:rsidRDefault="0080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57F1FEF-70C8-4100-B474-2553A14F6C52}"/>
    <w:embedBold r:id="rId2" w:fontKey="{4D79DE47-77F0-41F8-9406-BDD7361F901E}"/>
    <w:embedItalic r:id="rId3" w:fontKey="{FE51B876-5078-4B59-BBC1-04AC7787FD3F}"/>
    <w:embedBoldItalic r:id="rId4" w:fontKey="{BF804291-D9BF-4FE9-BF52-B7527AEFF749}"/>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embedRegular r:id="rId5" w:fontKey="{AFB7C125-2A94-48FF-B519-765EE4C64D58}"/>
  </w:font>
  <w:font w:name="Tahoma">
    <w:panose1 w:val="020B0604030504040204"/>
    <w:charset w:val="EE"/>
    <w:family w:val="swiss"/>
    <w:pitch w:val="variable"/>
    <w:sig w:usb0="E1002EFF" w:usb1="C000605B" w:usb2="00000029" w:usb3="00000000" w:csb0="000101FF" w:csb1="00000000"/>
    <w:embedRegular r:id="rId6" w:fontKey="{6D99EDFC-9A59-46D7-9C5D-C9B4441A00BF}"/>
    <w:embedItalic r:id="rId7" w:fontKey="{5E7D91BE-16B7-498A-AB49-15EC16FD78FF}"/>
  </w:font>
  <w:font w:name="Helvetica">
    <w:panose1 w:val="020B0604020202020204"/>
    <w:charset w:val="EE"/>
    <w:family w:val="swiss"/>
    <w:pitch w:val="variable"/>
    <w:sig w:usb0="E0002EFF" w:usb1="C000785B" w:usb2="00000009" w:usb3="00000000" w:csb0="000001FF" w:csb1="00000000"/>
    <w:embedRegular r:id="rId8" w:fontKey="{A3ABE052-A2BF-4F41-8258-2181BDF21B91}"/>
  </w:font>
  <w:font w:name="Lucida Sans Unicode">
    <w:panose1 w:val="020B0602030504020204"/>
    <w:charset w:val="EE"/>
    <w:family w:val="swiss"/>
    <w:pitch w:val="variable"/>
    <w:sig w:usb0="80000AFF" w:usb1="0000396B" w:usb2="00000000" w:usb3="00000000" w:csb0="000000BF" w:csb1="00000000"/>
    <w:embedRegular r:id="rId9" w:fontKey="{CFE13B34-FB10-41E2-ABD5-6622B7EBBE3C}"/>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0" w:fontKey="{E2077CB1-8983-46E8-8D88-1F50B18D212D}"/>
  </w:font>
  <w:font w:name="Republika">
    <w:panose1 w:val="02000506040000020004"/>
    <w:charset w:val="EE"/>
    <w:family w:val="auto"/>
    <w:pitch w:val="variable"/>
    <w:sig w:usb0="A00000FF" w:usb1="4000205B" w:usb2="00000000" w:usb3="00000000" w:csb0="00000093" w:csb1="00000000"/>
    <w:embedRegular r:id="rId11" w:fontKey="{5B8BAA29-4B8A-4EC4-8DD5-8FDFA0CF7B62}"/>
    <w:embedBold r:id="rId12" w:fontKey="{C887CBC9-805D-47A4-932B-4FFC825810A6}"/>
  </w:font>
  <w:font w:name="Helv">
    <w:altName w:val="Arial"/>
    <w:panose1 w:val="020B0604020202030204"/>
    <w:charset w:val="00"/>
    <w:family w:val="swiss"/>
    <w:notTrueType/>
    <w:pitch w:val="variable"/>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786790"/>
      <w:docPartObj>
        <w:docPartGallery w:val="Page Numbers (Bottom of Page)"/>
        <w:docPartUnique/>
      </w:docPartObj>
    </w:sdtPr>
    <w:sdtEndPr>
      <w:rPr>
        <w:sz w:val="16"/>
        <w:szCs w:val="16"/>
      </w:rPr>
    </w:sdtEndPr>
    <w:sdtContent>
      <w:p w14:paraId="76CEDD4C" w14:textId="77777777" w:rsidR="00E55EF4" w:rsidRPr="00325934" w:rsidRDefault="00E55EF4"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597BF2">
          <w:rPr>
            <w:noProof/>
            <w:sz w:val="16"/>
            <w:szCs w:val="16"/>
          </w:rPr>
          <w:t>8</w:t>
        </w:r>
        <w:r w:rsidRPr="00580469">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13E7A" w14:textId="77777777" w:rsidR="00806187" w:rsidRDefault="00806187">
      <w:r>
        <w:separator/>
      </w:r>
    </w:p>
  </w:footnote>
  <w:footnote w:type="continuationSeparator" w:id="0">
    <w:p w14:paraId="41CD1036" w14:textId="77777777" w:rsidR="00806187" w:rsidRDefault="00806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CF17" w14:textId="77777777" w:rsidR="00E55EF4" w:rsidRDefault="00E55EF4" w:rsidP="007D75CF">
    <w:pPr>
      <w:pStyle w:val="Glava"/>
      <w:spacing w:line="240" w:lineRule="exact"/>
      <w:rPr>
        <w:rFonts w:ascii="Republika" w:hAnsi="Republika"/>
        <w:sz w:val="16"/>
      </w:rPr>
    </w:pPr>
  </w:p>
  <w:p w14:paraId="38CD783A" w14:textId="77777777" w:rsidR="00E55EF4" w:rsidRPr="00110CBD" w:rsidRDefault="00E55EF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55EF4" w:rsidRPr="008F3500" w14:paraId="35DBFFF1" w14:textId="77777777" w:rsidTr="00325934">
      <w:trPr>
        <w:cantSplit/>
        <w:trHeight w:hRule="exact" w:val="139"/>
      </w:trPr>
      <w:tc>
        <w:tcPr>
          <w:tcW w:w="567" w:type="dxa"/>
        </w:tcPr>
        <w:p w14:paraId="75180746" w14:textId="77777777" w:rsidR="00E55EF4" w:rsidRPr="006D42D9" w:rsidRDefault="00E55EF4" w:rsidP="006D42D9">
          <w:pPr>
            <w:rPr>
              <w:rFonts w:ascii="Republika" w:hAnsi="Republika"/>
              <w:sz w:val="60"/>
              <w:szCs w:val="60"/>
            </w:rPr>
          </w:pPr>
        </w:p>
      </w:tc>
    </w:tr>
  </w:tbl>
  <w:p w14:paraId="53F68F99" w14:textId="77777777" w:rsidR="00E55EF4" w:rsidRPr="008F3500" w:rsidRDefault="00E55EF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15:restartNumberingAfterBreak="0">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15:restartNumberingAfterBreak="0">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15:restartNumberingAfterBreak="0">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15:restartNumberingAfterBreak="0">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15:restartNumberingAfterBreak="0">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15:restartNumberingAfterBreak="0">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15:restartNumberingAfterBreak="0">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15:restartNumberingAfterBreak="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C05115"/>
    <w:multiLevelType w:val="multilevel"/>
    <w:tmpl w:val="2C88B7B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numFmt w:val="bullet"/>
      <w:lvlText w:val="-"/>
      <w:lvlJc w:val="left"/>
      <w:pPr>
        <w:ind w:left="2508" w:hanging="360"/>
      </w:pPr>
      <w:rPr>
        <w:rFonts w:ascii="Calibri" w:eastAsia="Calibri" w:hAnsi="Calibri" w:cs="Calibri" w:hint="default"/>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4" w15:restartNumberingAfterBreak="0">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7" w15:restartNumberingAfterBreak="0">
    <w:nsid w:val="12FE4FB5"/>
    <w:multiLevelType w:val="hybridMultilevel"/>
    <w:tmpl w:val="5186EE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9" w15:restartNumberingAfterBreak="0">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189F3862"/>
    <w:multiLevelType w:val="hybridMultilevel"/>
    <w:tmpl w:val="D0E8D4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1C0065FE"/>
    <w:multiLevelType w:val="hybridMultilevel"/>
    <w:tmpl w:val="40009952"/>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E474E4F"/>
    <w:multiLevelType w:val="hybridMultilevel"/>
    <w:tmpl w:val="BF20B18A"/>
    <w:lvl w:ilvl="0" w:tplc="7870CCE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2F70880"/>
    <w:multiLevelType w:val="multilevel"/>
    <w:tmpl w:val="A02660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2" w15:restartNumberingAfterBreak="0">
    <w:nsid w:val="3BA15CBA"/>
    <w:multiLevelType w:val="hybridMultilevel"/>
    <w:tmpl w:val="5712DD32"/>
    <w:lvl w:ilvl="0" w:tplc="5F72EE44">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1C56A1"/>
    <w:multiLevelType w:val="hybridMultilevel"/>
    <w:tmpl w:val="4D90DF26"/>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FFD6E6A"/>
    <w:multiLevelType w:val="multilevel"/>
    <w:tmpl w:val="8C3E958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42"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613D3C28"/>
    <w:multiLevelType w:val="hybridMultilevel"/>
    <w:tmpl w:val="D54A32BA"/>
    <w:lvl w:ilvl="0" w:tplc="D15443C2">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640978D8"/>
    <w:multiLevelType w:val="hybridMultilevel"/>
    <w:tmpl w:val="FF20311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51D5B00"/>
    <w:multiLevelType w:val="hybridMultilevel"/>
    <w:tmpl w:val="8E6AD9AA"/>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50" w15:restartNumberingAfterBreak="0">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ECF1417"/>
    <w:multiLevelType w:val="hybridMultilevel"/>
    <w:tmpl w:val="DA825110"/>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7168541">
    <w:abstractNumId w:val="27"/>
  </w:num>
  <w:num w:numId="2" w16cid:durableId="1390498027">
    <w:abstractNumId w:val="42"/>
  </w:num>
  <w:num w:numId="3" w16cid:durableId="1212763480">
    <w:abstractNumId w:val="41"/>
  </w:num>
  <w:num w:numId="4" w16cid:durableId="1326661981">
    <w:abstractNumId w:val="49"/>
  </w:num>
  <w:num w:numId="5" w16cid:durableId="1484659899">
    <w:abstractNumId w:val="28"/>
  </w:num>
  <w:num w:numId="6" w16cid:durableId="90394318">
    <w:abstractNumId w:val="40"/>
  </w:num>
  <w:num w:numId="7" w16cid:durableId="2105106593">
    <w:abstractNumId w:val="37"/>
  </w:num>
  <w:num w:numId="8" w16cid:durableId="1240361964">
    <w:abstractNumId w:val="10"/>
  </w:num>
  <w:num w:numId="9" w16cid:durableId="611088069">
    <w:abstractNumId w:val="31"/>
  </w:num>
  <w:num w:numId="10" w16cid:durableId="513543965">
    <w:abstractNumId w:val="18"/>
  </w:num>
  <w:num w:numId="11" w16cid:durableId="820852983">
    <w:abstractNumId w:val="30"/>
  </w:num>
  <w:num w:numId="12" w16cid:durableId="303391921">
    <w:abstractNumId w:val="24"/>
  </w:num>
  <w:num w:numId="13" w16cid:durableId="286355709">
    <w:abstractNumId w:val="13"/>
  </w:num>
  <w:num w:numId="14" w16cid:durableId="1442339905">
    <w:abstractNumId w:val="16"/>
  </w:num>
  <w:num w:numId="15" w16cid:durableId="2136942167">
    <w:abstractNumId w:val="14"/>
  </w:num>
  <w:num w:numId="16" w16cid:durableId="1832863865">
    <w:abstractNumId w:val="33"/>
  </w:num>
  <w:num w:numId="17" w16cid:durableId="214465235">
    <w:abstractNumId w:val="39"/>
  </w:num>
  <w:num w:numId="18" w16cid:durableId="911816953">
    <w:abstractNumId w:val="15"/>
  </w:num>
  <w:num w:numId="19" w16cid:durableId="252053810">
    <w:abstractNumId w:val="51"/>
  </w:num>
  <w:num w:numId="20" w16cid:durableId="790588974">
    <w:abstractNumId w:val="36"/>
  </w:num>
  <w:num w:numId="21" w16cid:durableId="2081514127">
    <w:abstractNumId w:val="48"/>
  </w:num>
  <w:num w:numId="22" w16cid:durableId="838695347">
    <w:abstractNumId w:val="19"/>
  </w:num>
  <w:num w:numId="23" w16cid:durableId="1492135595">
    <w:abstractNumId w:val="50"/>
  </w:num>
  <w:num w:numId="24" w16cid:durableId="17045914">
    <w:abstractNumId w:val="12"/>
  </w:num>
  <w:num w:numId="25" w16cid:durableId="176314686">
    <w:abstractNumId w:val="34"/>
  </w:num>
  <w:num w:numId="26" w16cid:durableId="667253464">
    <w:abstractNumId w:val="35"/>
  </w:num>
  <w:num w:numId="27" w16cid:durableId="1483814459">
    <w:abstractNumId w:val="47"/>
  </w:num>
  <w:num w:numId="28" w16cid:durableId="1152210232">
    <w:abstractNumId w:val="29"/>
  </w:num>
  <w:num w:numId="29" w16cid:durableId="523253754">
    <w:abstractNumId w:val="43"/>
  </w:num>
  <w:num w:numId="30" w16cid:durableId="2034070474">
    <w:abstractNumId w:val="23"/>
  </w:num>
  <w:num w:numId="31" w16cid:durableId="371148301">
    <w:abstractNumId w:val="25"/>
  </w:num>
  <w:num w:numId="32" w16cid:durableId="1372343673">
    <w:abstractNumId w:val="26"/>
  </w:num>
  <w:num w:numId="33" w16cid:durableId="1149976254">
    <w:abstractNumId w:val="52"/>
  </w:num>
  <w:num w:numId="34" w16cid:durableId="275186170">
    <w:abstractNumId w:val="53"/>
  </w:num>
  <w:num w:numId="35" w16cid:durableId="1795127903">
    <w:abstractNumId w:val="21"/>
  </w:num>
  <w:num w:numId="36" w16cid:durableId="259218556">
    <w:abstractNumId w:val="44"/>
  </w:num>
  <w:num w:numId="37" w16cid:durableId="1720516673">
    <w:abstractNumId w:val="20"/>
  </w:num>
  <w:num w:numId="38" w16cid:durableId="168176443">
    <w:abstractNumId w:val="32"/>
  </w:num>
  <w:num w:numId="39" w16cid:durableId="2102413124">
    <w:abstractNumId w:val="38"/>
  </w:num>
  <w:num w:numId="40" w16cid:durableId="1063992076">
    <w:abstractNumId w:val="45"/>
  </w:num>
  <w:num w:numId="41" w16cid:durableId="1879127403">
    <w:abstractNumId w:val="17"/>
  </w:num>
  <w:num w:numId="42" w16cid:durableId="1676951825">
    <w:abstractNumId w:val="46"/>
  </w:num>
  <w:num w:numId="43" w16cid:durableId="2095540845">
    <w:abstractNumId w:val="22"/>
  </w:num>
  <w:num w:numId="44" w16cid:durableId="35797229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20"/>
    <w:rsid w:val="00001C92"/>
    <w:rsid w:val="00003DEE"/>
    <w:rsid w:val="00004FBF"/>
    <w:rsid w:val="00006668"/>
    <w:rsid w:val="0000686D"/>
    <w:rsid w:val="00006D97"/>
    <w:rsid w:val="00007911"/>
    <w:rsid w:val="000138E3"/>
    <w:rsid w:val="00014610"/>
    <w:rsid w:val="0001550E"/>
    <w:rsid w:val="00016D7B"/>
    <w:rsid w:val="0002055E"/>
    <w:rsid w:val="00022F5E"/>
    <w:rsid w:val="00023A88"/>
    <w:rsid w:val="00024D7A"/>
    <w:rsid w:val="0002535D"/>
    <w:rsid w:val="00027744"/>
    <w:rsid w:val="00032BD7"/>
    <w:rsid w:val="000432F2"/>
    <w:rsid w:val="00045078"/>
    <w:rsid w:val="00045116"/>
    <w:rsid w:val="00045CB7"/>
    <w:rsid w:val="0004686A"/>
    <w:rsid w:val="000507C8"/>
    <w:rsid w:val="000511A5"/>
    <w:rsid w:val="000530AA"/>
    <w:rsid w:val="00054976"/>
    <w:rsid w:val="000561C0"/>
    <w:rsid w:val="0006104D"/>
    <w:rsid w:val="00062C62"/>
    <w:rsid w:val="00063072"/>
    <w:rsid w:val="00064EBB"/>
    <w:rsid w:val="00064F36"/>
    <w:rsid w:val="000660FE"/>
    <w:rsid w:val="00070223"/>
    <w:rsid w:val="00072384"/>
    <w:rsid w:val="000738BB"/>
    <w:rsid w:val="00074D6E"/>
    <w:rsid w:val="00075AC2"/>
    <w:rsid w:val="00075C47"/>
    <w:rsid w:val="00076358"/>
    <w:rsid w:val="0008124A"/>
    <w:rsid w:val="000865FC"/>
    <w:rsid w:val="0008777F"/>
    <w:rsid w:val="00095A60"/>
    <w:rsid w:val="000A0B8D"/>
    <w:rsid w:val="000A5663"/>
    <w:rsid w:val="000A7238"/>
    <w:rsid w:val="000A79C2"/>
    <w:rsid w:val="000B62AE"/>
    <w:rsid w:val="000B6C64"/>
    <w:rsid w:val="000C0654"/>
    <w:rsid w:val="000C089C"/>
    <w:rsid w:val="000C2EBF"/>
    <w:rsid w:val="000C4C80"/>
    <w:rsid w:val="000C7EE6"/>
    <w:rsid w:val="000C7F59"/>
    <w:rsid w:val="000D0F07"/>
    <w:rsid w:val="000D180A"/>
    <w:rsid w:val="000D1B94"/>
    <w:rsid w:val="000D45AB"/>
    <w:rsid w:val="000D656B"/>
    <w:rsid w:val="000D74AA"/>
    <w:rsid w:val="000E0372"/>
    <w:rsid w:val="000E0BBE"/>
    <w:rsid w:val="000E1264"/>
    <w:rsid w:val="000E2A0E"/>
    <w:rsid w:val="000E405C"/>
    <w:rsid w:val="000E7F4A"/>
    <w:rsid w:val="000F0EDA"/>
    <w:rsid w:val="000F1057"/>
    <w:rsid w:val="000F70D0"/>
    <w:rsid w:val="000F79F0"/>
    <w:rsid w:val="000F7CC0"/>
    <w:rsid w:val="00101305"/>
    <w:rsid w:val="00101818"/>
    <w:rsid w:val="001104D4"/>
    <w:rsid w:val="00112C1F"/>
    <w:rsid w:val="001160AB"/>
    <w:rsid w:val="0011611D"/>
    <w:rsid w:val="001207E6"/>
    <w:rsid w:val="00122943"/>
    <w:rsid w:val="00124C5F"/>
    <w:rsid w:val="00126AC9"/>
    <w:rsid w:val="00126B80"/>
    <w:rsid w:val="001327BF"/>
    <w:rsid w:val="001357B2"/>
    <w:rsid w:val="00140FA2"/>
    <w:rsid w:val="00142663"/>
    <w:rsid w:val="00143146"/>
    <w:rsid w:val="0014418A"/>
    <w:rsid w:val="0014726D"/>
    <w:rsid w:val="0014759C"/>
    <w:rsid w:val="001479D0"/>
    <w:rsid w:val="00151C93"/>
    <w:rsid w:val="00154BC8"/>
    <w:rsid w:val="00155A15"/>
    <w:rsid w:val="00155C96"/>
    <w:rsid w:val="00160A04"/>
    <w:rsid w:val="00164BE3"/>
    <w:rsid w:val="00164BE8"/>
    <w:rsid w:val="00166571"/>
    <w:rsid w:val="001673B6"/>
    <w:rsid w:val="00171958"/>
    <w:rsid w:val="001720D1"/>
    <w:rsid w:val="0017466E"/>
    <w:rsid w:val="001755E6"/>
    <w:rsid w:val="00182B04"/>
    <w:rsid w:val="00185E9B"/>
    <w:rsid w:val="00187507"/>
    <w:rsid w:val="00190BAB"/>
    <w:rsid w:val="00190CBF"/>
    <w:rsid w:val="00190E20"/>
    <w:rsid w:val="0019304D"/>
    <w:rsid w:val="0019531D"/>
    <w:rsid w:val="001A050D"/>
    <w:rsid w:val="001A4ACA"/>
    <w:rsid w:val="001A5E88"/>
    <w:rsid w:val="001A6A23"/>
    <w:rsid w:val="001A7E3C"/>
    <w:rsid w:val="001B0272"/>
    <w:rsid w:val="001B460D"/>
    <w:rsid w:val="001C6637"/>
    <w:rsid w:val="001C66A4"/>
    <w:rsid w:val="001C692A"/>
    <w:rsid w:val="001C714C"/>
    <w:rsid w:val="001D0C9E"/>
    <w:rsid w:val="001D24A2"/>
    <w:rsid w:val="001D727B"/>
    <w:rsid w:val="001E4E59"/>
    <w:rsid w:val="001E5558"/>
    <w:rsid w:val="001E64A3"/>
    <w:rsid w:val="001E6AA7"/>
    <w:rsid w:val="001E7566"/>
    <w:rsid w:val="001E7A1A"/>
    <w:rsid w:val="001F03E7"/>
    <w:rsid w:val="001F291C"/>
    <w:rsid w:val="001F74D2"/>
    <w:rsid w:val="00202A77"/>
    <w:rsid w:val="0020754A"/>
    <w:rsid w:val="00207A06"/>
    <w:rsid w:val="002105FF"/>
    <w:rsid w:val="00212950"/>
    <w:rsid w:val="00212E5F"/>
    <w:rsid w:val="00215A2E"/>
    <w:rsid w:val="002170EE"/>
    <w:rsid w:val="002215F3"/>
    <w:rsid w:val="002242E1"/>
    <w:rsid w:val="002246B0"/>
    <w:rsid w:val="00235555"/>
    <w:rsid w:val="00240148"/>
    <w:rsid w:val="002401F3"/>
    <w:rsid w:val="002410ED"/>
    <w:rsid w:val="00242F29"/>
    <w:rsid w:val="00242FC3"/>
    <w:rsid w:val="00243A46"/>
    <w:rsid w:val="00243A63"/>
    <w:rsid w:val="00247126"/>
    <w:rsid w:val="0025015D"/>
    <w:rsid w:val="00254F23"/>
    <w:rsid w:val="002554CF"/>
    <w:rsid w:val="00263176"/>
    <w:rsid w:val="00263400"/>
    <w:rsid w:val="0026494E"/>
    <w:rsid w:val="00264E63"/>
    <w:rsid w:val="0026531E"/>
    <w:rsid w:val="002664C3"/>
    <w:rsid w:val="00267060"/>
    <w:rsid w:val="00271CE5"/>
    <w:rsid w:val="002761DB"/>
    <w:rsid w:val="0027748D"/>
    <w:rsid w:val="00280922"/>
    <w:rsid w:val="002814D6"/>
    <w:rsid w:val="00282020"/>
    <w:rsid w:val="00284659"/>
    <w:rsid w:val="002869C7"/>
    <w:rsid w:val="00287E34"/>
    <w:rsid w:val="00297AAF"/>
    <w:rsid w:val="002A1998"/>
    <w:rsid w:val="002A2560"/>
    <w:rsid w:val="002A3283"/>
    <w:rsid w:val="002A3FDF"/>
    <w:rsid w:val="002A6AEC"/>
    <w:rsid w:val="002B0228"/>
    <w:rsid w:val="002B05AC"/>
    <w:rsid w:val="002B09EA"/>
    <w:rsid w:val="002B4369"/>
    <w:rsid w:val="002B7A82"/>
    <w:rsid w:val="002C2A7C"/>
    <w:rsid w:val="002C5886"/>
    <w:rsid w:val="002D0F3F"/>
    <w:rsid w:val="002D1010"/>
    <w:rsid w:val="002D2E13"/>
    <w:rsid w:val="002D4991"/>
    <w:rsid w:val="002D7747"/>
    <w:rsid w:val="002E47B0"/>
    <w:rsid w:val="002E69D5"/>
    <w:rsid w:val="002E725A"/>
    <w:rsid w:val="002E7D4B"/>
    <w:rsid w:val="002E7ECE"/>
    <w:rsid w:val="002F168D"/>
    <w:rsid w:val="002F1CCC"/>
    <w:rsid w:val="002F2E6D"/>
    <w:rsid w:val="002F35CB"/>
    <w:rsid w:val="002F3E7B"/>
    <w:rsid w:val="002F3E84"/>
    <w:rsid w:val="002F54A6"/>
    <w:rsid w:val="002F7B26"/>
    <w:rsid w:val="00300C8D"/>
    <w:rsid w:val="003033F5"/>
    <w:rsid w:val="0030409A"/>
    <w:rsid w:val="003059B8"/>
    <w:rsid w:val="003060C5"/>
    <w:rsid w:val="00310E71"/>
    <w:rsid w:val="00317034"/>
    <w:rsid w:val="00321BD8"/>
    <w:rsid w:val="00325934"/>
    <w:rsid w:val="003278AA"/>
    <w:rsid w:val="00327B63"/>
    <w:rsid w:val="0033048F"/>
    <w:rsid w:val="00332F31"/>
    <w:rsid w:val="00334F8A"/>
    <w:rsid w:val="00335E18"/>
    <w:rsid w:val="003378D5"/>
    <w:rsid w:val="00340634"/>
    <w:rsid w:val="003431BE"/>
    <w:rsid w:val="00343A13"/>
    <w:rsid w:val="00344B93"/>
    <w:rsid w:val="00347B91"/>
    <w:rsid w:val="00353077"/>
    <w:rsid w:val="0035520B"/>
    <w:rsid w:val="00355F63"/>
    <w:rsid w:val="003621E0"/>
    <w:rsid w:val="003636BF"/>
    <w:rsid w:val="003710A9"/>
    <w:rsid w:val="0037479F"/>
    <w:rsid w:val="00376AC8"/>
    <w:rsid w:val="00376F36"/>
    <w:rsid w:val="00377BB7"/>
    <w:rsid w:val="0038169F"/>
    <w:rsid w:val="003845B4"/>
    <w:rsid w:val="00387A6A"/>
    <w:rsid w:val="00387B1A"/>
    <w:rsid w:val="00395DDD"/>
    <w:rsid w:val="003A0AFA"/>
    <w:rsid w:val="003A5853"/>
    <w:rsid w:val="003A5FB2"/>
    <w:rsid w:val="003A7EA8"/>
    <w:rsid w:val="003B062C"/>
    <w:rsid w:val="003B0E00"/>
    <w:rsid w:val="003B2EC3"/>
    <w:rsid w:val="003B7C20"/>
    <w:rsid w:val="003C19B7"/>
    <w:rsid w:val="003C2779"/>
    <w:rsid w:val="003C2A38"/>
    <w:rsid w:val="003D1923"/>
    <w:rsid w:val="003D1B2C"/>
    <w:rsid w:val="003D24F6"/>
    <w:rsid w:val="003D44E3"/>
    <w:rsid w:val="003D4AD8"/>
    <w:rsid w:val="003D4D1F"/>
    <w:rsid w:val="003D6AB5"/>
    <w:rsid w:val="003E1C74"/>
    <w:rsid w:val="003E2313"/>
    <w:rsid w:val="003E72B8"/>
    <w:rsid w:val="003F11AA"/>
    <w:rsid w:val="003F1F8B"/>
    <w:rsid w:val="003F2F19"/>
    <w:rsid w:val="003F5D15"/>
    <w:rsid w:val="003F6F63"/>
    <w:rsid w:val="0040178B"/>
    <w:rsid w:val="00410B55"/>
    <w:rsid w:val="004140D2"/>
    <w:rsid w:val="00415B48"/>
    <w:rsid w:val="00417587"/>
    <w:rsid w:val="00421816"/>
    <w:rsid w:val="004228AE"/>
    <w:rsid w:val="004241E2"/>
    <w:rsid w:val="00424B43"/>
    <w:rsid w:val="0042583E"/>
    <w:rsid w:val="00426B9D"/>
    <w:rsid w:val="00432861"/>
    <w:rsid w:val="0043483C"/>
    <w:rsid w:val="00435425"/>
    <w:rsid w:val="004366DC"/>
    <w:rsid w:val="00440494"/>
    <w:rsid w:val="00441ED4"/>
    <w:rsid w:val="00441EDC"/>
    <w:rsid w:val="00442DE2"/>
    <w:rsid w:val="00442DEE"/>
    <w:rsid w:val="0045512F"/>
    <w:rsid w:val="004601CE"/>
    <w:rsid w:val="004622CD"/>
    <w:rsid w:val="00466600"/>
    <w:rsid w:val="00470B1F"/>
    <w:rsid w:val="00470BBE"/>
    <w:rsid w:val="00480F64"/>
    <w:rsid w:val="0048136B"/>
    <w:rsid w:val="00483F46"/>
    <w:rsid w:val="004869CF"/>
    <w:rsid w:val="00486C43"/>
    <w:rsid w:val="0049083C"/>
    <w:rsid w:val="00491E8B"/>
    <w:rsid w:val="00492861"/>
    <w:rsid w:val="00494698"/>
    <w:rsid w:val="004A1868"/>
    <w:rsid w:val="004A1B1B"/>
    <w:rsid w:val="004A24A7"/>
    <w:rsid w:val="004B2390"/>
    <w:rsid w:val="004B5270"/>
    <w:rsid w:val="004B653F"/>
    <w:rsid w:val="004B6680"/>
    <w:rsid w:val="004B718A"/>
    <w:rsid w:val="004B7C8A"/>
    <w:rsid w:val="004B7FC9"/>
    <w:rsid w:val="004C6666"/>
    <w:rsid w:val="004C6682"/>
    <w:rsid w:val="004C6DF8"/>
    <w:rsid w:val="004D2C01"/>
    <w:rsid w:val="004D3127"/>
    <w:rsid w:val="004D4276"/>
    <w:rsid w:val="004D61E7"/>
    <w:rsid w:val="004E0B3C"/>
    <w:rsid w:val="004E2960"/>
    <w:rsid w:val="004F1092"/>
    <w:rsid w:val="004F2E22"/>
    <w:rsid w:val="004F3383"/>
    <w:rsid w:val="004F4A26"/>
    <w:rsid w:val="00501D48"/>
    <w:rsid w:val="00503936"/>
    <w:rsid w:val="005048E9"/>
    <w:rsid w:val="00506468"/>
    <w:rsid w:val="00513FB1"/>
    <w:rsid w:val="00515E3A"/>
    <w:rsid w:val="005172A1"/>
    <w:rsid w:val="005178B4"/>
    <w:rsid w:val="00517F94"/>
    <w:rsid w:val="00522704"/>
    <w:rsid w:val="00522F92"/>
    <w:rsid w:val="00526246"/>
    <w:rsid w:val="005312C9"/>
    <w:rsid w:val="005319CF"/>
    <w:rsid w:val="00532E50"/>
    <w:rsid w:val="00535E1B"/>
    <w:rsid w:val="00535E9F"/>
    <w:rsid w:val="005405E5"/>
    <w:rsid w:val="00543DB7"/>
    <w:rsid w:val="00544A71"/>
    <w:rsid w:val="005457BB"/>
    <w:rsid w:val="005468D6"/>
    <w:rsid w:val="005468DC"/>
    <w:rsid w:val="005477A1"/>
    <w:rsid w:val="00553236"/>
    <w:rsid w:val="0055351F"/>
    <w:rsid w:val="00553684"/>
    <w:rsid w:val="00556923"/>
    <w:rsid w:val="0055777F"/>
    <w:rsid w:val="0056178C"/>
    <w:rsid w:val="00561D82"/>
    <w:rsid w:val="00566120"/>
    <w:rsid w:val="00567106"/>
    <w:rsid w:val="005673E4"/>
    <w:rsid w:val="005701C2"/>
    <w:rsid w:val="00570C65"/>
    <w:rsid w:val="00570E7E"/>
    <w:rsid w:val="00574381"/>
    <w:rsid w:val="00574C51"/>
    <w:rsid w:val="0057614D"/>
    <w:rsid w:val="00576DFB"/>
    <w:rsid w:val="00577EFA"/>
    <w:rsid w:val="00580469"/>
    <w:rsid w:val="005834D4"/>
    <w:rsid w:val="005869E5"/>
    <w:rsid w:val="005947D3"/>
    <w:rsid w:val="00597BF2"/>
    <w:rsid w:val="005A07E9"/>
    <w:rsid w:val="005A3287"/>
    <w:rsid w:val="005A377B"/>
    <w:rsid w:val="005A61FF"/>
    <w:rsid w:val="005B2EEE"/>
    <w:rsid w:val="005B367A"/>
    <w:rsid w:val="005B71C8"/>
    <w:rsid w:val="005C648F"/>
    <w:rsid w:val="005D0EC1"/>
    <w:rsid w:val="005D1804"/>
    <w:rsid w:val="005D3217"/>
    <w:rsid w:val="005E0091"/>
    <w:rsid w:val="005E19B1"/>
    <w:rsid w:val="005E1D3C"/>
    <w:rsid w:val="005E30B6"/>
    <w:rsid w:val="005E38B9"/>
    <w:rsid w:val="005E536D"/>
    <w:rsid w:val="005E54D9"/>
    <w:rsid w:val="005F2E63"/>
    <w:rsid w:val="005F31B7"/>
    <w:rsid w:val="005F3C5D"/>
    <w:rsid w:val="00603937"/>
    <w:rsid w:val="0061059A"/>
    <w:rsid w:val="00610B9E"/>
    <w:rsid w:val="006132B0"/>
    <w:rsid w:val="00613762"/>
    <w:rsid w:val="00616A91"/>
    <w:rsid w:val="006177F1"/>
    <w:rsid w:val="00620078"/>
    <w:rsid w:val="00620654"/>
    <w:rsid w:val="00621111"/>
    <w:rsid w:val="00622B93"/>
    <w:rsid w:val="0062651B"/>
    <w:rsid w:val="00627E56"/>
    <w:rsid w:val="006304D1"/>
    <w:rsid w:val="00631F22"/>
    <w:rsid w:val="00632253"/>
    <w:rsid w:val="00633DC7"/>
    <w:rsid w:val="0063666F"/>
    <w:rsid w:val="00636B99"/>
    <w:rsid w:val="0063777E"/>
    <w:rsid w:val="00641197"/>
    <w:rsid w:val="00641765"/>
    <w:rsid w:val="00642714"/>
    <w:rsid w:val="0064354F"/>
    <w:rsid w:val="0064375A"/>
    <w:rsid w:val="006455CE"/>
    <w:rsid w:val="006533AE"/>
    <w:rsid w:val="006552CE"/>
    <w:rsid w:val="00656334"/>
    <w:rsid w:val="006624A0"/>
    <w:rsid w:val="0066349E"/>
    <w:rsid w:val="0066469C"/>
    <w:rsid w:val="00674811"/>
    <w:rsid w:val="0067482C"/>
    <w:rsid w:val="00674A98"/>
    <w:rsid w:val="00674C08"/>
    <w:rsid w:val="00675CA7"/>
    <w:rsid w:val="00677197"/>
    <w:rsid w:val="0068071E"/>
    <w:rsid w:val="00680B69"/>
    <w:rsid w:val="00683CF5"/>
    <w:rsid w:val="00685409"/>
    <w:rsid w:val="00686608"/>
    <w:rsid w:val="00687138"/>
    <w:rsid w:val="00690F3E"/>
    <w:rsid w:val="0069345E"/>
    <w:rsid w:val="00694134"/>
    <w:rsid w:val="006948C8"/>
    <w:rsid w:val="006965A4"/>
    <w:rsid w:val="00697058"/>
    <w:rsid w:val="006973C1"/>
    <w:rsid w:val="006A018E"/>
    <w:rsid w:val="006A1C0D"/>
    <w:rsid w:val="006A362F"/>
    <w:rsid w:val="006A3F60"/>
    <w:rsid w:val="006A4AEE"/>
    <w:rsid w:val="006B01FD"/>
    <w:rsid w:val="006C188A"/>
    <w:rsid w:val="006C31AA"/>
    <w:rsid w:val="006C4288"/>
    <w:rsid w:val="006C45FF"/>
    <w:rsid w:val="006C491D"/>
    <w:rsid w:val="006C5A44"/>
    <w:rsid w:val="006C71C0"/>
    <w:rsid w:val="006C73BC"/>
    <w:rsid w:val="006D0105"/>
    <w:rsid w:val="006D226F"/>
    <w:rsid w:val="006D3543"/>
    <w:rsid w:val="006D42D9"/>
    <w:rsid w:val="006D438C"/>
    <w:rsid w:val="006D5BBA"/>
    <w:rsid w:val="006E250D"/>
    <w:rsid w:val="006E3B80"/>
    <w:rsid w:val="006E47EA"/>
    <w:rsid w:val="006E524C"/>
    <w:rsid w:val="006E6F90"/>
    <w:rsid w:val="006E72D5"/>
    <w:rsid w:val="006F0226"/>
    <w:rsid w:val="006F0F2C"/>
    <w:rsid w:val="006F112C"/>
    <w:rsid w:val="006F5275"/>
    <w:rsid w:val="006F6042"/>
    <w:rsid w:val="00700657"/>
    <w:rsid w:val="00700F28"/>
    <w:rsid w:val="00702FB3"/>
    <w:rsid w:val="00703101"/>
    <w:rsid w:val="00703F7F"/>
    <w:rsid w:val="00704440"/>
    <w:rsid w:val="00710099"/>
    <w:rsid w:val="00710619"/>
    <w:rsid w:val="00711A27"/>
    <w:rsid w:val="0071350A"/>
    <w:rsid w:val="007202FD"/>
    <w:rsid w:val="0072037C"/>
    <w:rsid w:val="007203A5"/>
    <w:rsid w:val="00722384"/>
    <w:rsid w:val="00727377"/>
    <w:rsid w:val="00731A1B"/>
    <w:rsid w:val="00732ACC"/>
    <w:rsid w:val="00733017"/>
    <w:rsid w:val="00733FA5"/>
    <w:rsid w:val="00736DBB"/>
    <w:rsid w:val="00737CDC"/>
    <w:rsid w:val="00741A83"/>
    <w:rsid w:val="00742284"/>
    <w:rsid w:val="007476B2"/>
    <w:rsid w:val="00750B29"/>
    <w:rsid w:val="007556E0"/>
    <w:rsid w:val="00757B06"/>
    <w:rsid w:val="00757B96"/>
    <w:rsid w:val="00762857"/>
    <w:rsid w:val="00763081"/>
    <w:rsid w:val="00764D57"/>
    <w:rsid w:val="00770EF5"/>
    <w:rsid w:val="00772AD0"/>
    <w:rsid w:val="00773DEF"/>
    <w:rsid w:val="00773F67"/>
    <w:rsid w:val="007750C9"/>
    <w:rsid w:val="00775CA9"/>
    <w:rsid w:val="007760D6"/>
    <w:rsid w:val="007801B9"/>
    <w:rsid w:val="00780347"/>
    <w:rsid w:val="00780425"/>
    <w:rsid w:val="00780D35"/>
    <w:rsid w:val="00781513"/>
    <w:rsid w:val="00783310"/>
    <w:rsid w:val="007833C7"/>
    <w:rsid w:val="00783BEC"/>
    <w:rsid w:val="00784A32"/>
    <w:rsid w:val="00792AFE"/>
    <w:rsid w:val="007A096F"/>
    <w:rsid w:val="007A1368"/>
    <w:rsid w:val="007A4A6D"/>
    <w:rsid w:val="007A508B"/>
    <w:rsid w:val="007B3B1F"/>
    <w:rsid w:val="007B5454"/>
    <w:rsid w:val="007B567B"/>
    <w:rsid w:val="007B5816"/>
    <w:rsid w:val="007C0F3F"/>
    <w:rsid w:val="007C4631"/>
    <w:rsid w:val="007C560E"/>
    <w:rsid w:val="007D1BCF"/>
    <w:rsid w:val="007D2488"/>
    <w:rsid w:val="007D34F9"/>
    <w:rsid w:val="007D5531"/>
    <w:rsid w:val="007D5639"/>
    <w:rsid w:val="007D75CF"/>
    <w:rsid w:val="007E4FE0"/>
    <w:rsid w:val="007E6DC5"/>
    <w:rsid w:val="007F42D1"/>
    <w:rsid w:val="008027AA"/>
    <w:rsid w:val="0080424D"/>
    <w:rsid w:val="00805AA7"/>
    <w:rsid w:val="00806187"/>
    <w:rsid w:val="00811AC4"/>
    <w:rsid w:val="0081301A"/>
    <w:rsid w:val="00814231"/>
    <w:rsid w:val="00816CD3"/>
    <w:rsid w:val="0082072F"/>
    <w:rsid w:val="00822AD3"/>
    <w:rsid w:val="008230E0"/>
    <w:rsid w:val="00824976"/>
    <w:rsid w:val="00826346"/>
    <w:rsid w:val="008302F2"/>
    <w:rsid w:val="008304DF"/>
    <w:rsid w:val="0083763A"/>
    <w:rsid w:val="0084033D"/>
    <w:rsid w:val="00844BB9"/>
    <w:rsid w:val="00845519"/>
    <w:rsid w:val="0084631E"/>
    <w:rsid w:val="00846A0B"/>
    <w:rsid w:val="00847651"/>
    <w:rsid w:val="008506E1"/>
    <w:rsid w:val="008519E2"/>
    <w:rsid w:val="00853D2C"/>
    <w:rsid w:val="00853FF7"/>
    <w:rsid w:val="00854F81"/>
    <w:rsid w:val="00855A53"/>
    <w:rsid w:val="00856151"/>
    <w:rsid w:val="0086104A"/>
    <w:rsid w:val="00863676"/>
    <w:rsid w:val="00866FBC"/>
    <w:rsid w:val="00872993"/>
    <w:rsid w:val="008736D4"/>
    <w:rsid w:val="00873D1D"/>
    <w:rsid w:val="00874656"/>
    <w:rsid w:val="008746CB"/>
    <w:rsid w:val="008760C2"/>
    <w:rsid w:val="0088043C"/>
    <w:rsid w:val="0088078C"/>
    <w:rsid w:val="00881974"/>
    <w:rsid w:val="00882A19"/>
    <w:rsid w:val="00882CFB"/>
    <w:rsid w:val="008906C9"/>
    <w:rsid w:val="008932BA"/>
    <w:rsid w:val="00894EE3"/>
    <w:rsid w:val="008A0685"/>
    <w:rsid w:val="008A3ED8"/>
    <w:rsid w:val="008A53B3"/>
    <w:rsid w:val="008A7ECA"/>
    <w:rsid w:val="008B3FE1"/>
    <w:rsid w:val="008B4026"/>
    <w:rsid w:val="008B5EB2"/>
    <w:rsid w:val="008B6420"/>
    <w:rsid w:val="008B6F9F"/>
    <w:rsid w:val="008C0093"/>
    <w:rsid w:val="008C2514"/>
    <w:rsid w:val="008C4D22"/>
    <w:rsid w:val="008C5738"/>
    <w:rsid w:val="008C7E48"/>
    <w:rsid w:val="008D04F0"/>
    <w:rsid w:val="008D0ADA"/>
    <w:rsid w:val="008D0F26"/>
    <w:rsid w:val="008D1A28"/>
    <w:rsid w:val="008D1E7C"/>
    <w:rsid w:val="008D3EAE"/>
    <w:rsid w:val="008D4396"/>
    <w:rsid w:val="008D6596"/>
    <w:rsid w:val="008E044B"/>
    <w:rsid w:val="008E05A5"/>
    <w:rsid w:val="008E3CB7"/>
    <w:rsid w:val="008E4735"/>
    <w:rsid w:val="008E640A"/>
    <w:rsid w:val="008E69A4"/>
    <w:rsid w:val="008E7893"/>
    <w:rsid w:val="008F02E8"/>
    <w:rsid w:val="008F11ED"/>
    <w:rsid w:val="008F145B"/>
    <w:rsid w:val="008F3500"/>
    <w:rsid w:val="008F5B5E"/>
    <w:rsid w:val="008F5CDA"/>
    <w:rsid w:val="009057FF"/>
    <w:rsid w:val="00907D8F"/>
    <w:rsid w:val="00910272"/>
    <w:rsid w:val="0091700C"/>
    <w:rsid w:val="009212AE"/>
    <w:rsid w:val="00922209"/>
    <w:rsid w:val="00924E3C"/>
    <w:rsid w:val="00925950"/>
    <w:rsid w:val="0092645E"/>
    <w:rsid w:val="00926A31"/>
    <w:rsid w:val="00940218"/>
    <w:rsid w:val="00940616"/>
    <w:rsid w:val="00941422"/>
    <w:rsid w:val="00945085"/>
    <w:rsid w:val="00946468"/>
    <w:rsid w:val="00950B35"/>
    <w:rsid w:val="00950B95"/>
    <w:rsid w:val="009544F8"/>
    <w:rsid w:val="009612BB"/>
    <w:rsid w:val="00961903"/>
    <w:rsid w:val="00961963"/>
    <w:rsid w:val="0096225E"/>
    <w:rsid w:val="00965F99"/>
    <w:rsid w:val="00966014"/>
    <w:rsid w:val="009660A7"/>
    <w:rsid w:val="009701F5"/>
    <w:rsid w:val="00972BB0"/>
    <w:rsid w:val="00974DBA"/>
    <w:rsid w:val="009759C6"/>
    <w:rsid w:val="00981420"/>
    <w:rsid w:val="00982563"/>
    <w:rsid w:val="009860FA"/>
    <w:rsid w:val="00993191"/>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110F"/>
    <w:rsid w:val="009C3B48"/>
    <w:rsid w:val="009C5A7B"/>
    <w:rsid w:val="009C5D2E"/>
    <w:rsid w:val="009C7410"/>
    <w:rsid w:val="009D029E"/>
    <w:rsid w:val="009D2EFC"/>
    <w:rsid w:val="009D4F65"/>
    <w:rsid w:val="009D536B"/>
    <w:rsid w:val="009D7F98"/>
    <w:rsid w:val="009E02F8"/>
    <w:rsid w:val="009E08A1"/>
    <w:rsid w:val="009E3882"/>
    <w:rsid w:val="009E466F"/>
    <w:rsid w:val="009E7279"/>
    <w:rsid w:val="009E7B9A"/>
    <w:rsid w:val="009F0822"/>
    <w:rsid w:val="009F0D66"/>
    <w:rsid w:val="009F0EC7"/>
    <w:rsid w:val="009F3BD7"/>
    <w:rsid w:val="009F4757"/>
    <w:rsid w:val="009F4C86"/>
    <w:rsid w:val="009F760F"/>
    <w:rsid w:val="009F7AF6"/>
    <w:rsid w:val="00A0340A"/>
    <w:rsid w:val="00A06093"/>
    <w:rsid w:val="00A07D4D"/>
    <w:rsid w:val="00A125C5"/>
    <w:rsid w:val="00A125E2"/>
    <w:rsid w:val="00A130CF"/>
    <w:rsid w:val="00A162D6"/>
    <w:rsid w:val="00A16C1E"/>
    <w:rsid w:val="00A1742A"/>
    <w:rsid w:val="00A17527"/>
    <w:rsid w:val="00A1769C"/>
    <w:rsid w:val="00A2377D"/>
    <w:rsid w:val="00A23C5F"/>
    <w:rsid w:val="00A24DFC"/>
    <w:rsid w:val="00A26C6C"/>
    <w:rsid w:val="00A30D56"/>
    <w:rsid w:val="00A30E24"/>
    <w:rsid w:val="00A36E62"/>
    <w:rsid w:val="00A414A0"/>
    <w:rsid w:val="00A43632"/>
    <w:rsid w:val="00A445C6"/>
    <w:rsid w:val="00A45AB7"/>
    <w:rsid w:val="00A5039D"/>
    <w:rsid w:val="00A5217C"/>
    <w:rsid w:val="00A52CB2"/>
    <w:rsid w:val="00A54194"/>
    <w:rsid w:val="00A65768"/>
    <w:rsid w:val="00A65EE7"/>
    <w:rsid w:val="00A66D54"/>
    <w:rsid w:val="00A67766"/>
    <w:rsid w:val="00A70133"/>
    <w:rsid w:val="00A72A9C"/>
    <w:rsid w:val="00A730DF"/>
    <w:rsid w:val="00A73E46"/>
    <w:rsid w:val="00A747B3"/>
    <w:rsid w:val="00A81746"/>
    <w:rsid w:val="00A8260E"/>
    <w:rsid w:val="00A84233"/>
    <w:rsid w:val="00A8589B"/>
    <w:rsid w:val="00A9344F"/>
    <w:rsid w:val="00AA2AA3"/>
    <w:rsid w:val="00AA3E78"/>
    <w:rsid w:val="00AB1486"/>
    <w:rsid w:val="00AB3292"/>
    <w:rsid w:val="00AB36EA"/>
    <w:rsid w:val="00AB6B09"/>
    <w:rsid w:val="00AC2465"/>
    <w:rsid w:val="00AC3770"/>
    <w:rsid w:val="00AC5263"/>
    <w:rsid w:val="00AC594A"/>
    <w:rsid w:val="00AC5EAB"/>
    <w:rsid w:val="00AC646F"/>
    <w:rsid w:val="00AD0199"/>
    <w:rsid w:val="00AD5F80"/>
    <w:rsid w:val="00AD6FC4"/>
    <w:rsid w:val="00AE16CD"/>
    <w:rsid w:val="00AE19F6"/>
    <w:rsid w:val="00AE25CD"/>
    <w:rsid w:val="00AE773E"/>
    <w:rsid w:val="00AE796A"/>
    <w:rsid w:val="00AE79D7"/>
    <w:rsid w:val="00AE7D99"/>
    <w:rsid w:val="00AF49F1"/>
    <w:rsid w:val="00AF51DC"/>
    <w:rsid w:val="00B0133F"/>
    <w:rsid w:val="00B01352"/>
    <w:rsid w:val="00B02FE0"/>
    <w:rsid w:val="00B066E7"/>
    <w:rsid w:val="00B075DF"/>
    <w:rsid w:val="00B113ED"/>
    <w:rsid w:val="00B12AE8"/>
    <w:rsid w:val="00B136D3"/>
    <w:rsid w:val="00B14FD7"/>
    <w:rsid w:val="00B15497"/>
    <w:rsid w:val="00B15870"/>
    <w:rsid w:val="00B17141"/>
    <w:rsid w:val="00B17470"/>
    <w:rsid w:val="00B21B02"/>
    <w:rsid w:val="00B24360"/>
    <w:rsid w:val="00B261A1"/>
    <w:rsid w:val="00B2745C"/>
    <w:rsid w:val="00B27C9D"/>
    <w:rsid w:val="00B31575"/>
    <w:rsid w:val="00B31A08"/>
    <w:rsid w:val="00B31EE4"/>
    <w:rsid w:val="00B340B3"/>
    <w:rsid w:val="00B36001"/>
    <w:rsid w:val="00B40242"/>
    <w:rsid w:val="00B40EC5"/>
    <w:rsid w:val="00B42462"/>
    <w:rsid w:val="00B5014D"/>
    <w:rsid w:val="00B51BF8"/>
    <w:rsid w:val="00B51F25"/>
    <w:rsid w:val="00B561CF"/>
    <w:rsid w:val="00B656FE"/>
    <w:rsid w:val="00B65B1A"/>
    <w:rsid w:val="00B660EF"/>
    <w:rsid w:val="00B66CA1"/>
    <w:rsid w:val="00B6784A"/>
    <w:rsid w:val="00B713E6"/>
    <w:rsid w:val="00B71605"/>
    <w:rsid w:val="00B72685"/>
    <w:rsid w:val="00B740DD"/>
    <w:rsid w:val="00B75046"/>
    <w:rsid w:val="00B75C2C"/>
    <w:rsid w:val="00B75D6F"/>
    <w:rsid w:val="00B77E88"/>
    <w:rsid w:val="00B81898"/>
    <w:rsid w:val="00B81CB2"/>
    <w:rsid w:val="00B81D0A"/>
    <w:rsid w:val="00B842CB"/>
    <w:rsid w:val="00B8547D"/>
    <w:rsid w:val="00B856DA"/>
    <w:rsid w:val="00B85CED"/>
    <w:rsid w:val="00B87456"/>
    <w:rsid w:val="00B90140"/>
    <w:rsid w:val="00B9022C"/>
    <w:rsid w:val="00B9180A"/>
    <w:rsid w:val="00B947C6"/>
    <w:rsid w:val="00B95595"/>
    <w:rsid w:val="00BA2544"/>
    <w:rsid w:val="00BA2953"/>
    <w:rsid w:val="00BA2E32"/>
    <w:rsid w:val="00BA589D"/>
    <w:rsid w:val="00BA58E9"/>
    <w:rsid w:val="00BB26B9"/>
    <w:rsid w:val="00BB53EC"/>
    <w:rsid w:val="00BB554C"/>
    <w:rsid w:val="00BC082A"/>
    <w:rsid w:val="00BC133B"/>
    <w:rsid w:val="00BC3FDD"/>
    <w:rsid w:val="00BC4E24"/>
    <w:rsid w:val="00BC6B6A"/>
    <w:rsid w:val="00BC6B72"/>
    <w:rsid w:val="00BD50C3"/>
    <w:rsid w:val="00BD5C04"/>
    <w:rsid w:val="00BD5DF2"/>
    <w:rsid w:val="00BD693B"/>
    <w:rsid w:val="00BD7F1D"/>
    <w:rsid w:val="00BE18F0"/>
    <w:rsid w:val="00BE1A0F"/>
    <w:rsid w:val="00BE4441"/>
    <w:rsid w:val="00BF2BF8"/>
    <w:rsid w:val="00BF351B"/>
    <w:rsid w:val="00BF3570"/>
    <w:rsid w:val="00BF6058"/>
    <w:rsid w:val="00C00FDC"/>
    <w:rsid w:val="00C040D4"/>
    <w:rsid w:val="00C04667"/>
    <w:rsid w:val="00C0622C"/>
    <w:rsid w:val="00C075E4"/>
    <w:rsid w:val="00C078DC"/>
    <w:rsid w:val="00C1114E"/>
    <w:rsid w:val="00C15442"/>
    <w:rsid w:val="00C165BA"/>
    <w:rsid w:val="00C16ED4"/>
    <w:rsid w:val="00C22248"/>
    <w:rsid w:val="00C243AB"/>
    <w:rsid w:val="00C24DE3"/>
    <w:rsid w:val="00C250D5"/>
    <w:rsid w:val="00C2660C"/>
    <w:rsid w:val="00C2729E"/>
    <w:rsid w:val="00C33F78"/>
    <w:rsid w:val="00C34B33"/>
    <w:rsid w:val="00C368EE"/>
    <w:rsid w:val="00C36A70"/>
    <w:rsid w:val="00C42270"/>
    <w:rsid w:val="00C45079"/>
    <w:rsid w:val="00C50030"/>
    <w:rsid w:val="00C51E8D"/>
    <w:rsid w:val="00C5267B"/>
    <w:rsid w:val="00C6130E"/>
    <w:rsid w:val="00C619B3"/>
    <w:rsid w:val="00C63643"/>
    <w:rsid w:val="00C6450B"/>
    <w:rsid w:val="00C6682E"/>
    <w:rsid w:val="00C72353"/>
    <w:rsid w:val="00C72753"/>
    <w:rsid w:val="00C7436A"/>
    <w:rsid w:val="00C750C1"/>
    <w:rsid w:val="00C7664D"/>
    <w:rsid w:val="00C7670F"/>
    <w:rsid w:val="00C774E6"/>
    <w:rsid w:val="00C77517"/>
    <w:rsid w:val="00C80A52"/>
    <w:rsid w:val="00C82D9D"/>
    <w:rsid w:val="00C82DC3"/>
    <w:rsid w:val="00C833B2"/>
    <w:rsid w:val="00C845B1"/>
    <w:rsid w:val="00C8716F"/>
    <w:rsid w:val="00C92898"/>
    <w:rsid w:val="00C92B74"/>
    <w:rsid w:val="00C95898"/>
    <w:rsid w:val="00C9650A"/>
    <w:rsid w:val="00CA0538"/>
    <w:rsid w:val="00CA0ACF"/>
    <w:rsid w:val="00CA3349"/>
    <w:rsid w:val="00CB31BA"/>
    <w:rsid w:val="00CB473A"/>
    <w:rsid w:val="00CC7703"/>
    <w:rsid w:val="00CD157B"/>
    <w:rsid w:val="00CD4916"/>
    <w:rsid w:val="00CD4C2D"/>
    <w:rsid w:val="00CD58E3"/>
    <w:rsid w:val="00CD6D65"/>
    <w:rsid w:val="00CE04F9"/>
    <w:rsid w:val="00CE181C"/>
    <w:rsid w:val="00CE34C9"/>
    <w:rsid w:val="00CE4976"/>
    <w:rsid w:val="00CE7514"/>
    <w:rsid w:val="00CF0BE4"/>
    <w:rsid w:val="00CF321A"/>
    <w:rsid w:val="00CF396A"/>
    <w:rsid w:val="00CF41BF"/>
    <w:rsid w:val="00CF4536"/>
    <w:rsid w:val="00CF6066"/>
    <w:rsid w:val="00CF68E3"/>
    <w:rsid w:val="00D00364"/>
    <w:rsid w:val="00D010C3"/>
    <w:rsid w:val="00D0138D"/>
    <w:rsid w:val="00D01505"/>
    <w:rsid w:val="00D0259D"/>
    <w:rsid w:val="00D0315F"/>
    <w:rsid w:val="00D031E6"/>
    <w:rsid w:val="00D05FF6"/>
    <w:rsid w:val="00D067EF"/>
    <w:rsid w:val="00D13C6E"/>
    <w:rsid w:val="00D1497C"/>
    <w:rsid w:val="00D151F1"/>
    <w:rsid w:val="00D15407"/>
    <w:rsid w:val="00D157EE"/>
    <w:rsid w:val="00D21D33"/>
    <w:rsid w:val="00D22213"/>
    <w:rsid w:val="00D247D6"/>
    <w:rsid w:val="00D248DE"/>
    <w:rsid w:val="00D26C05"/>
    <w:rsid w:val="00D30436"/>
    <w:rsid w:val="00D320AB"/>
    <w:rsid w:val="00D324C8"/>
    <w:rsid w:val="00D32A4A"/>
    <w:rsid w:val="00D35ECA"/>
    <w:rsid w:val="00D458D0"/>
    <w:rsid w:val="00D52481"/>
    <w:rsid w:val="00D53A0A"/>
    <w:rsid w:val="00D541CF"/>
    <w:rsid w:val="00D545E6"/>
    <w:rsid w:val="00D5540F"/>
    <w:rsid w:val="00D562DC"/>
    <w:rsid w:val="00D577FE"/>
    <w:rsid w:val="00D60EAF"/>
    <w:rsid w:val="00D61DE7"/>
    <w:rsid w:val="00D633FB"/>
    <w:rsid w:val="00D6496B"/>
    <w:rsid w:val="00D64F91"/>
    <w:rsid w:val="00D6685A"/>
    <w:rsid w:val="00D6716F"/>
    <w:rsid w:val="00D7006E"/>
    <w:rsid w:val="00D71EEC"/>
    <w:rsid w:val="00D7275E"/>
    <w:rsid w:val="00D72F85"/>
    <w:rsid w:val="00D73109"/>
    <w:rsid w:val="00D75908"/>
    <w:rsid w:val="00D80177"/>
    <w:rsid w:val="00D814AB"/>
    <w:rsid w:val="00D827EE"/>
    <w:rsid w:val="00D8316E"/>
    <w:rsid w:val="00D85081"/>
    <w:rsid w:val="00D8542D"/>
    <w:rsid w:val="00D86714"/>
    <w:rsid w:val="00D870FC"/>
    <w:rsid w:val="00D911EF"/>
    <w:rsid w:val="00D9262A"/>
    <w:rsid w:val="00D96BDF"/>
    <w:rsid w:val="00D96EEC"/>
    <w:rsid w:val="00DA086C"/>
    <w:rsid w:val="00DA099F"/>
    <w:rsid w:val="00DA2CA5"/>
    <w:rsid w:val="00DA4C94"/>
    <w:rsid w:val="00DA6D64"/>
    <w:rsid w:val="00DA7AD6"/>
    <w:rsid w:val="00DB0C29"/>
    <w:rsid w:val="00DB256B"/>
    <w:rsid w:val="00DC68FC"/>
    <w:rsid w:val="00DC6A71"/>
    <w:rsid w:val="00DD0389"/>
    <w:rsid w:val="00DD3078"/>
    <w:rsid w:val="00DD34E7"/>
    <w:rsid w:val="00DD44A9"/>
    <w:rsid w:val="00DD4EB2"/>
    <w:rsid w:val="00DE06C9"/>
    <w:rsid w:val="00DE131A"/>
    <w:rsid w:val="00DE5B46"/>
    <w:rsid w:val="00DE6E95"/>
    <w:rsid w:val="00DE7B53"/>
    <w:rsid w:val="00DE7E29"/>
    <w:rsid w:val="00DF1F50"/>
    <w:rsid w:val="00DF21FA"/>
    <w:rsid w:val="00E009A2"/>
    <w:rsid w:val="00E00C6F"/>
    <w:rsid w:val="00E02431"/>
    <w:rsid w:val="00E0306F"/>
    <w:rsid w:val="00E0357D"/>
    <w:rsid w:val="00E04A12"/>
    <w:rsid w:val="00E04C85"/>
    <w:rsid w:val="00E06180"/>
    <w:rsid w:val="00E07805"/>
    <w:rsid w:val="00E110E1"/>
    <w:rsid w:val="00E129A3"/>
    <w:rsid w:val="00E1381A"/>
    <w:rsid w:val="00E16BBC"/>
    <w:rsid w:val="00E17D0C"/>
    <w:rsid w:val="00E21EF6"/>
    <w:rsid w:val="00E23622"/>
    <w:rsid w:val="00E2445B"/>
    <w:rsid w:val="00E24EC2"/>
    <w:rsid w:val="00E253C2"/>
    <w:rsid w:val="00E26C4A"/>
    <w:rsid w:val="00E27688"/>
    <w:rsid w:val="00E317AC"/>
    <w:rsid w:val="00E34D59"/>
    <w:rsid w:val="00E362DA"/>
    <w:rsid w:val="00E45701"/>
    <w:rsid w:val="00E45B17"/>
    <w:rsid w:val="00E47C53"/>
    <w:rsid w:val="00E51991"/>
    <w:rsid w:val="00E527CB"/>
    <w:rsid w:val="00E53A78"/>
    <w:rsid w:val="00E54027"/>
    <w:rsid w:val="00E55164"/>
    <w:rsid w:val="00E55EF4"/>
    <w:rsid w:val="00E564F2"/>
    <w:rsid w:val="00E63CC3"/>
    <w:rsid w:val="00E64B35"/>
    <w:rsid w:val="00E677C2"/>
    <w:rsid w:val="00E7073F"/>
    <w:rsid w:val="00E82B46"/>
    <w:rsid w:val="00E90E0A"/>
    <w:rsid w:val="00E92690"/>
    <w:rsid w:val="00E94657"/>
    <w:rsid w:val="00E96041"/>
    <w:rsid w:val="00E9659D"/>
    <w:rsid w:val="00EA0166"/>
    <w:rsid w:val="00EA097E"/>
    <w:rsid w:val="00EA1229"/>
    <w:rsid w:val="00EA1696"/>
    <w:rsid w:val="00EA7C31"/>
    <w:rsid w:val="00EB0AB2"/>
    <w:rsid w:val="00EB13E4"/>
    <w:rsid w:val="00EB2175"/>
    <w:rsid w:val="00EB2E26"/>
    <w:rsid w:val="00EB773A"/>
    <w:rsid w:val="00EB7FB3"/>
    <w:rsid w:val="00EC1451"/>
    <w:rsid w:val="00EC45E7"/>
    <w:rsid w:val="00EC60B9"/>
    <w:rsid w:val="00ED00D5"/>
    <w:rsid w:val="00ED03D9"/>
    <w:rsid w:val="00ED445B"/>
    <w:rsid w:val="00ED465F"/>
    <w:rsid w:val="00ED7DEF"/>
    <w:rsid w:val="00EE2142"/>
    <w:rsid w:val="00EE2B0A"/>
    <w:rsid w:val="00EE5BCC"/>
    <w:rsid w:val="00EF1A87"/>
    <w:rsid w:val="00EF372E"/>
    <w:rsid w:val="00EF4377"/>
    <w:rsid w:val="00EF45A3"/>
    <w:rsid w:val="00F0069E"/>
    <w:rsid w:val="00F03A6E"/>
    <w:rsid w:val="00F10643"/>
    <w:rsid w:val="00F10874"/>
    <w:rsid w:val="00F21D2C"/>
    <w:rsid w:val="00F222DB"/>
    <w:rsid w:val="00F23209"/>
    <w:rsid w:val="00F240BB"/>
    <w:rsid w:val="00F24B43"/>
    <w:rsid w:val="00F25603"/>
    <w:rsid w:val="00F26E2D"/>
    <w:rsid w:val="00F27BC2"/>
    <w:rsid w:val="00F340A5"/>
    <w:rsid w:val="00F34D39"/>
    <w:rsid w:val="00F35BBB"/>
    <w:rsid w:val="00F373B8"/>
    <w:rsid w:val="00F416D7"/>
    <w:rsid w:val="00F4237D"/>
    <w:rsid w:val="00F424ED"/>
    <w:rsid w:val="00F42899"/>
    <w:rsid w:val="00F447D5"/>
    <w:rsid w:val="00F452E6"/>
    <w:rsid w:val="00F46724"/>
    <w:rsid w:val="00F530C8"/>
    <w:rsid w:val="00F539FC"/>
    <w:rsid w:val="00F57ECA"/>
    <w:rsid w:val="00F57F33"/>
    <w:rsid w:val="00F57FED"/>
    <w:rsid w:val="00F618C3"/>
    <w:rsid w:val="00F73B8C"/>
    <w:rsid w:val="00F75DF3"/>
    <w:rsid w:val="00F7602F"/>
    <w:rsid w:val="00F800A3"/>
    <w:rsid w:val="00F84BC3"/>
    <w:rsid w:val="00F918AC"/>
    <w:rsid w:val="00F92764"/>
    <w:rsid w:val="00F9484F"/>
    <w:rsid w:val="00F959B9"/>
    <w:rsid w:val="00FA17DA"/>
    <w:rsid w:val="00FA2F3C"/>
    <w:rsid w:val="00FA4482"/>
    <w:rsid w:val="00FA45D1"/>
    <w:rsid w:val="00FA7222"/>
    <w:rsid w:val="00FB1D2F"/>
    <w:rsid w:val="00FB25C8"/>
    <w:rsid w:val="00FB63FE"/>
    <w:rsid w:val="00FC0026"/>
    <w:rsid w:val="00FC26CA"/>
    <w:rsid w:val="00FC45E4"/>
    <w:rsid w:val="00FC5620"/>
    <w:rsid w:val="00FC78DA"/>
    <w:rsid w:val="00FC7E7B"/>
    <w:rsid w:val="00FD0BD3"/>
    <w:rsid w:val="00FD0EB3"/>
    <w:rsid w:val="00FD2B3F"/>
    <w:rsid w:val="00FD39DF"/>
    <w:rsid w:val="00FD3AA2"/>
    <w:rsid w:val="00FD7829"/>
    <w:rsid w:val="00FD7A47"/>
    <w:rsid w:val="00FD7D57"/>
    <w:rsid w:val="00FE0828"/>
    <w:rsid w:val="00FE40C0"/>
    <w:rsid w:val="00FF060E"/>
    <w:rsid w:val="00FF198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8CD7135"/>
  <w15:docId w15:val="{431D52EA-9D95-40BA-BAE1-92C2E31E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00F28"/>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387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68945009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nvp@gov.si" TargetMode="External"/><Relationship Id="rId13" Type="http://schemas.openxmlformats.org/officeDocument/2006/relationships/hyperlink" Target="mailto:gp.mnvp@gov.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si/drzavni-organi/ministrstva/ministrstvo-za-naravne-vire-in-prostor/javne-objav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025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04-01-3841" TargetMode="External"/><Relationship Id="rId4" Type="http://schemas.openxmlformats.org/officeDocument/2006/relationships/settings" Target="settings.xml"/><Relationship Id="rId9" Type="http://schemas.openxmlformats.org/officeDocument/2006/relationships/hyperlink" Target="http://www.mnvp.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E3A2-1800-4049-87C4-8BE40870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11157</Words>
  <Characters>63601</Characters>
  <Application>Microsoft Office Word</Application>
  <DocSecurity>0</DocSecurity>
  <Lines>530</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 Torbica</cp:lastModifiedBy>
  <cp:revision>2</cp:revision>
  <cp:lastPrinted>2024-12-19T14:35:00Z</cp:lastPrinted>
  <dcterms:created xsi:type="dcterms:W3CDTF">2025-01-09T12:07:00Z</dcterms:created>
  <dcterms:modified xsi:type="dcterms:W3CDTF">2025-01-09T12:07:00Z</dcterms:modified>
</cp:coreProperties>
</file>