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C192F50" w14:textId="77777777" w:rsidR="007B2C98" w:rsidRPr="007B2C98" w:rsidRDefault="007B2C98">
      <w:pPr>
        <w:pStyle w:val="Naslov1"/>
        <w:jc w:val="center"/>
        <w:rPr>
          <w:rFonts w:ascii="Calibri" w:hAnsi="Calibri"/>
          <w:b/>
          <w:bCs/>
          <w:sz w:val="22"/>
          <w:szCs w:val="22"/>
          <w:u w:val="none"/>
        </w:rPr>
      </w:pPr>
    </w:p>
    <w:p w14:paraId="4D3901A7" w14:textId="77777777" w:rsidR="00642343" w:rsidRDefault="00642343" w:rsidP="00FE4211">
      <w:pPr>
        <w:pStyle w:val="Naslov1"/>
        <w:jc w:val="center"/>
        <w:rPr>
          <w:rFonts w:ascii="Calibri" w:hAnsi="Calibri"/>
          <w:b/>
          <w:bCs/>
          <w:sz w:val="22"/>
          <w:szCs w:val="22"/>
          <w:u w:val="none"/>
        </w:rPr>
      </w:pPr>
      <w:r w:rsidRPr="007B2C98">
        <w:rPr>
          <w:rFonts w:ascii="Calibri" w:hAnsi="Calibri"/>
          <w:b/>
          <w:bCs/>
          <w:sz w:val="22"/>
          <w:szCs w:val="22"/>
          <w:u w:val="none"/>
        </w:rPr>
        <w:t xml:space="preserve">SPREMNI OBRAZEC ZA ODVZEM VZORCEV </w:t>
      </w:r>
      <w:r w:rsidR="00FE4211" w:rsidRPr="00FE4211">
        <w:rPr>
          <w:rFonts w:ascii="Calibri" w:hAnsi="Calibri"/>
          <w:b/>
          <w:bCs/>
          <w:sz w:val="22"/>
          <w:szCs w:val="22"/>
          <w:u w:val="none"/>
        </w:rPr>
        <w:t>RAC MLAKARIC ZA PREISKAVO NA AVIARNO INFLUENCO</w:t>
      </w:r>
      <w:r w:rsidR="00BC52E9">
        <w:rPr>
          <w:rFonts w:ascii="Calibri" w:hAnsi="Calibri"/>
          <w:b/>
          <w:bCs/>
          <w:sz w:val="22"/>
          <w:szCs w:val="22"/>
          <w:u w:val="none"/>
        </w:rPr>
        <w:t>*</w:t>
      </w:r>
    </w:p>
    <w:p w14:paraId="1F014B99" w14:textId="77777777" w:rsidR="00642343" w:rsidRDefault="00642343">
      <w:pPr>
        <w:pStyle w:val="Naslov1"/>
        <w:jc w:val="both"/>
        <w:rPr>
          <w:rFonts w:ascii="Calibri" w:hAnsi="Calibri"/>
          <w:sz w:val="22"/>
          <w:szCs w:val="22"/>
          <w:u w:val="none"/>
        </w:rPr>
      </w:pPr>
    </w:p>
    <w:p w14:paraId="15F7FE02" w14:textId="77777777" w:rsidR="00B3331D" w:rsidRPr="00B3331D" w:rsidRDefault="00B3331D" w:rsidP="00B3331D"/>
    <w:tbl>
      <w:tblPr>
        <w:tblW w:w="10188" w:type="dxa"/>
        <w:tblLook w:val="01E0" w:firstRow="1" w:lastRow="1" w:firstColumn="1" w:lastColumn="1" w:noHBand="0" w:noVBand="0"/>
      </w:tblPr>
      <w:tblGrid>
        <w:gridCol w:w="1809"/>
        <w:gridCol w:w="4755"/>
        <w:gridCol w:w="993"/>
        <w:gridCol w:w="2347"/>
        <w:gridCol w:w="284"/>
      </w:tblGrid>
      <w:tr w:rsidR="007B2C98" w:rsidRPr="002657FC" w14:paraId="6F74FD34" w14:textId="77777777" w:rsidTr="002657FC">
        <w:trPr>
          <w:trHeight w:hRule="exact" w:val="312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FBDDD97" w14:textId="77777777" w:rsidR="007B2C98" w:rsidRPr="002657FC" w:rsidRDefault="00291199" w:rsidP="007F133A">
            <w:pPr>
              <w:pStyle w:val="CM1"/>
              <w:rPr>
                <w:rFonts w:ascii="Calibri" w:hAnsi="Calibri" w:cs="Times-New-Roman"/>
                <w:b/>
                <w:color w:val="000000"/>
                <w:sz w:val="20"/>
                <w:szCs w:val="20"/>
              </w:rPr>
            </w:pPr>
            <w:r w:rsidRPr="002657FC">
              <w:rPr>
                <w:rFonts w:ascii="Calibri" w:hAnsi="Calibri" w:cs="Times-New-Roman"/>
                <w:b/>
                <w:color w:val="000000"/>
                <w:sz w:val="20"/>
                <w:szCs w:val="20"/>
              </w:rPr>
              <w:t>Uplenitelj</w:t>
            </w:r>
            <w:r w:rsidR="007F133A">
              <w:rPr>
                <w:rFonts w:ascii="Calibri" w:hAnsi="Calibri" w:cs="Times-New-Roman"/>
                <w:b/>
                <w:color w:val="000000"/>
                <w:sz w:val="20"/>
                <w:szCs w:val="20"/>
              </w:rPr>
              <w:t>:</w:t>
            </w:r>
            <w:r w:rsidR="007B2C98" w:rsidRPr="002657FC">
              <w:rPr>
                <w:rFonts w:ascii="Calibri" w:hAnsi="Calibri" w:cs="Times-New-Roman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75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1EA9565" w14:textId="77777777" w:rsidR="007B2C98" w:rsidRPr="002657FC" w:rsidRDefault="007B2C98" w:rsidP="003D5698">
            <w:pPr>
              <w:pStyle w:val="CM1"/>
              <w:rPr>
                <w:rFonts w:ascii="Calibri" w:hAnsi="Calibri" w:cs="Times-New-Roman"/>
                <w:color w:val="000000"/>
                <w:sz w:val="20"/>
                <w:szCs w:val="20"/>
              </w:rPr>
            </w:pPr>
          </w:p>
        </w:tc>
        <w:tc>
          <w:tcPr>
            <w:tcW w:w="3624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1E543" w14:textId="77777777" w:rsidR="007B2C98" w:rsidRPr="002657FC" w:rsidRDefault="007B2C98" w:rsidP="002657FC">
            <w:pPr>
              <w:pStyle w:val="CM7"/>
              <w:spacing w:after="257"/>
              <w:rPr>
                <w:rFonts w:ascii="Calibri" w:hAnsi="Calibri" w:cs="Times-New-Roman"/>
                <w:color w:val="000000"/>
                <w:sz w:val="20"/>
                <w:szCs w:val="20"/>
              </w:rPr>
            </w:pPr>
          </w:p>
        </w:tc>
      </w:tr>
      <w:tr w:rsidR="007B2C98" w:rsidRPr="002657FC" w14:paraId="60F05D2F" w14:textId="77777777" w:rsidTr="002657FC">
        <w:trPr>
          <w:trHeight w:hRule="exact" w:val="312"/>
        </w:trPr>
        <w:tc>
          <w:tcPr>
            <w:tcW w:w="18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62297C4" w14:textId="77777777" w:rsidR="007B2C98" w:rsidRPr="002657FC" w:rsidRDefault="00DD4E6A" w:rsidP="003D5698">
            <w:pPr>
              <w:pStyle w:val="CM1"/>
              <w:rPr>
                <w:rFonts w:ascii="Calibri" w:hAnsi="Calibri" w:cs="Times-New-Roman"/>
                <w:color w:val="000000"/>
                <w:sz w:val="20"/>
                <w:szCs w:val="20"/>
              </w:rPr>
            </w:pPr>
            <w:r>
              <w:rPr>
                <w:rFonts w:ascii="Calibri" w:hAnsi="Calibri" w:cs="Times-New-Roman"/>
                <w:color w:val="000000"/>
                <w:sz w:val="20"/>
                <w:szCs w:val="20"/>
              </w:rPr>
              <w:t>LD/LPN</w:t>
            </w:r>
            <w:r w:rsidR="007B2C98" w:rsidRPr="002657FC">
              <w:rPr>
                <w:rFonts w:ascii="Calibri" w:hAnsi="Calibri" w:cs="Times-New-Roman"/>
                <w:color w:val="000000"/>
                <w:sz w:val="20"/>
                <w:szCs w:val="20"/>
              </w:rPr>
              <w:t>:</w:t>
            </w:r>
          </w:p>
        </w:tc>
        <w:tc>
          <w:tcPr>
            <w:tcW w:w="8095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253F5A" w14:textId="77777777" w:rsidR="007B2C98" w:rsidRPr="002657FC" w:rsidRDefault="007B2C98" w:rsidP="003D5698">
            <w:pPr>
              <w:pStyle w:val="CM1"/>
              <w:rPr>
                <w:rFonts w:ascii="Calibri" w:hAnsi="Calibri" w:cs="Times-New-Roman"/>
                <w:color w:val="000000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7FC30FE" w14:textId="77777777" w:rsidR="007B2C98" w:rsidRPr="002657FC" w:rsidRDefault="007B2C98" w:rsidP="002657FC">
            <w:pPr>
              <w:pStyle w:val="CM7"/>
              <w:spacing w:after="257"/>
              <w:rPr>
                <w:rFonts w:ascii="Calibri" w:hAnsi="Calibri" w:cs="Times-New-Roman"/>
                <w:color w:val="000000"/>
                <w:sz w:val="20"/>
                <w:szCs w:val="20"/>
              </w:rPr>
            </w:pPr>
          </w:p>
        </w:tc>
      </w:tr>
      <w:tr w:rsidR="007B2C98" w:rsidRPr="002657FC" w14:paraId="44B6966B" w14:textId="77777777" w:rsidTr="002657FC">
        <w:trPr>
          <w:trHeight w:hRule="exact" w:val="312"/>
        </w:trPr>
        <w:tc>
          <w:tcPr>
            <w:tcW w:w="180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033B6E9" w14:textId="77777777" w:rsidR="007B2C98" w:rsidRPr="002657FC" w:rsidRDefault="007B2C98" w:rsidP="003D5698">
            <w:pPr>
              <w:pStyle w:val="CM1"/>
              <w:rPr>
                <w:rFonts w:ascii="Calibri" w:hAnsi="Calibri" w:cs="Times-New-Roman"/>
                <w:color w:val="000000"/>
                <w:sz w:val="20"/>
                <w:szCs w:val="20"/>
              </w:rPr>
            </w:pPr>
            <w:r w:rsidRPr="002657FC">
              <w:rPr>
                <w:rFonts w:ascii="Calibri" w:hAnsi="Calibri" w:cs="Times-New-Roman"/>
                <w:color w:val="000000"/>
                <w:sz w:val="20"/>
                <w:szCs w:val="20"/>
              </w:rPr>
              <w:t>Ime in priimek:</w:t>
            </w:r>
          </w:p>
        </w:tc>
        <w:tc>
          <w:tcPr>
            <w:tcW w:w="47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AFCAC29" w14:textId="77777777" w:rsidR="007B2C98" w:rsidRPr="002657FC" w:rsidRDefault="007B2C98" w:rsidP="003D5698">
            <w:pPr>
              <w:pStyle w:val="CM1"/>
              <w:rPr>
                <w:rFonts w:ascii="Calibri" w:hAnsi="Calibri" w:cs="Times-New-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14:paraId="2A657E7C" w14:textId="77777777" w:rsidR="007B2C98" w:rsidRPr="002657FC" w:rsidRDefault="007B2C98" w:rsidP="003D5698">
            <w:pPr>
              <w:pStyle w:val="CM7"/>
              <w:rPr>
                <w:rFonts w:ascii="Calibri" w:hAnsi="Calibri" w:cs="Times-New-Roman"/>
                <w:color w:val="000000"/>
                <w:sz w:val="20"/>
                <w:szCs w:val="20"/>
              </w:rPr>
            </w:pPr>
            <w:r w:rsidRPr="002657FC">
              <w:rPr>
                <w:rFonts w:ascii="Calibri" w:hAnsi="Calibri" w:cs="Times-New-Roman"/>
                <w:color w:val="000000"/>
                <w:sz w:val="20"/>
                <w:szCs w:val="20"/>
              </w:rPr>
              <w:t>Telefon:</w:t>
            </w:r>
          </w:p>
        </w:tc>
        <w:tc>
          <w:tcPr>
            <w:tcW w:w="234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2B217E4" w14:textId="77777777" w:rsidR="007B2C98" w:rsidRPr="002657FC" w:rsidRDefault="007B2C98" w:rsidP="002657FC">
            <w:pPr>
              <w:pStyle w:val="CM7"/>
              <w:spacing w:after="257"/>
              <w:rPr>
                <w:rFonts w:ascii="Calibri" w:hAnsi="Calibri" w:cs="Times-New-Roman"/>
                <w:color w:val="000000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54B4C2F" w14:textId="77777777" w:rsidR="007B2C98" w:rsidRPr="002657FC" w:rsidRDefault="007B2C98" w:rsidP="002657FC">
            <w:pPr>
              <w:pStyle w:val="CM7"/>
              <w:spacing w:after="257"/>
              <w:rPr>
                <w:rFonts w:ascii="Calibri" w:hAnsi="Calibri" w:cs="Times-New-Roman"/>
                <w:color w:val="000000"/>
                <w:sz w:val="20"/>
                <w:szCs w:val="20"/>
              </w:rPr>
            </w:pPr>
          </w:p>
        </w:tc>
      </w:tr>
      <w:tr w:rsidR="007B2C98" w:rsidRPr="002657FC" w14:paraId="34AE27C9" w14:textId="77777777" w:rsidTr="002657FC">
        <w:trPr>
          <w:trHeight w:hRule="exact" w:val="113"/>
        </w:trPr>
        <w:tc>
          <w:tcPr>
            <w:tcW w:w="18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BB55D91" w14:textId="77777777" w:rsidR="007B2C98" w:rsidRPr="002657FC" w:rsidRDefault="007B2C98" w:rsidP="003D5698">
            <w:pPr>
              <w:pStyle w:val="CM1"/>
              <w:rPr>
                <w:rFonts w:ascii="Calibri" w:hAnsi="Calibri" w:cs="Times-New-Roman"/>
                <w:color w:val="000000"/>
                <w:sz w:val="20"/>
                <w:szCs w:val="20"/>
              </w:rPr>
            </w:pPr>
          </w:p>
        </w:tc>
        <w:tc>
          <w:tcPr>
            <w:tcW w:w="47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7D33D38" w14:textId="77777777" w:rsidR="007B2C98" w:rsidRPr="002657FC" w:rsidRDefault="007B2C98" w:rsidP="003D5698">
            <w:pPr>
              <w:pStyle w:val="CM1"/>
              <w:rPr>
                <w:rFonts w:ascii="Calibri" w:hAnsi="Calibri" w:cs="Times-New-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DE07A5E" w14:textId="77777777" w:rsidR="007B2C98" w:rsidRPr="002657FC" w:rsidRDefault="007B2C98" w:rsidP="003D5698">
            <w:pPr>
              <w:pStyle w:val="CM7"/>
              <w:rPr>
                <w:rFonts w:ascii="Calibri" w:hAnsi="Calibri" w:cs="Times-New-Roman"/>
                <w:color w:val="000000"/>
                <w:sz w:val="20"/>
                <w:szCs w:val="20"/>
              </w:rPr>
            </w:pPr>
          </w:p>
        </w:tc>
        <w:tc>
          <w:tcPr>
            <w:tcW w:w="2631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326A4" w14:textId="77777777" w:rsidR="007B2C98" w:rsidRPr="002657FC" w:rsidRDefault="007B2C98" w:rsidP="002657FC">
            <w:pPr>
              <w:pStyle w:val="CM7"/>
              <w:spacing w:after="257"/>
              <w:rPr>
                <w:rFonts w:ascii="Calibri" w:hAnsi="Calibri" w:cs="Times-New-Roman"/>
                <w:color w:val="000000"/>
                <w:sz w:val="20"/>
                <w:szCs w:val="20"/>
              </w:rPr>
            </w:pPr>
          </w:p>
        </w:tc>
      </w:tr>
    </w:tbl>
    <w:p w14:paraId="18392B6E" w14:textId="77777777" w:rsidR="00642343" w:rsidRPr="00FE4211" w:rsidRDefault="00642343">
      <w:pPr>
        <w:jc w:val="both"/>
        <w:rPr>
          <w:rFonts w:ascii="Calibri" w:hAnsi="Calibri"/>
          <w:sz w:val="22"/>
          <w:szCs w:val="22"/>
          <w:u w:val="single"/>
        </w:rPr>
      </w:pPr>
    </w:p>
    <w:tbl>
      <w:tblPr>
        <w:tblW w:w="10173" w:type="dxa"/>
        <w:tblLook w:val="01E0" w:firstRow="1" w:lastRow="1" w:firstColumn="1" w:lastColumn="1" w:noHBand="0" w:noVBand="0"/>
      </w:tblPr>
      <w:tblGrid>
        <w:gridCol w:w="392"/>
        <w:gridCol w:w="1563"/>
        <w:gridCol w:w="1955"/>
        <w:gridCol w:w="2294"/>
        <w:gridCol w:w="3685"/>
        <w:gridCol w:w="284"/>
      </w:tblGrid>
      <w:tr w:rsidR="00166CBF" w:rsidRPr="002657FC" w14:paraId="0C781D3B" w14:textId="77777777" w:rsidTr="002657FC">
        <w:trPr>
          <w:trHeight w:val="312"/>
        </w:trPr>
        <w:tc>
          <w:tcPr>
            <w:tcW w:w="19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443D388" w14:textId="77777777" w:rsidR="00166CBF" w:rsidRPr="002657FC" w:rsidRDefault="00166CBF" w:rsidP="00166CBF">
            <w:pPr>
              <w:rPr>
                <w:rFonts w:ascii="Calibri" w:hAnsi="Calibri"/>
                <w:b/>
                <w:sz w:val="20"/>
                <w:szCs w:val="20"/>
              </w:rPr>
            </w:pPr>
            <w:r w:rsidRPr="002657FC">
              <w:rPr>
                <w:rFonts w:ascii="Calibri" w:hAnsi="Calibri"/>
                <w:b/>
                <w:sz w:val="20"/>
                <w:szCs w:val="20"/>
              </w:rPr>
              <w:t>Podatki o živali</w:t>
            </w:r>
          </w:p>
        </w:tc>
        <w:tc>
          <w:tcPr>
            <w:tcW w:w="195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916E791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  <w:u w:val="single"/>
              </w:rPr>
            </w:pPr>
          </w:p>
        </w:tc>
        <w:tc>
          <w:tcPr>
            <w:tcW w:w="5979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EBE7361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  <w:u w:val="single"/>
              </w:rPr>
            </w:pPr>
          </w:p>
        </w:tc>
        <w:tc>
          <w:tcPr>
            <w:tcW w:w="28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D1194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  <w:u w:val="single"/>
              </w:rPr>
            </w:pPr>
          </w:p>
        </w:tc>
      </w:tr>
      <w:tr w:rsidR="00166CBF" w:rsidRPr="002657FC" w14:paraId="7D455B94" w14:textId="77777777" w:rsidTr="002657FC">
        <w:trPr>
          <w:trHeight w:val="312"/>
        </w:trPr>
        <w:tc>
          <w:tcPr>
            <w:tcW w:w="39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7061854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>1.</w:t>
            </w:r>
          </w:p>
        </w:tc>
        <w:tc>
          <w:tcPr>
            <w:tcW w:w="1563" w:type="dxa"/>
            <w:shd w:val="clear" w:color="auto" w:fill="auto"/>
            <w:vAlign w:val="bottom"/>
          </w:tcPr>
          <w:p w14:paraId="3FE03BB0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  <w:r w:rsidRPr="002657FC">
              <w:rPr>
                <w:rFonts w:ascii="Calibri" w:hAnsi="Calibri"/>
                <w:bCs/>
                <w:sz w:val="20"/>
                <w:szCs w:val="20"/>
              </w:rPr>
              <w:t xml:space="preserve">Datum </w:t>
            </w:r>
            <w:r w:rsidRPr="002657FC">
              <w:rPr>
                <w:rFonts w:ascii="Calibri" w:hAnsi="Calibri"/>
                <w:sz w:val="20"/>
                <w:szCs w:val="20"/>
              </w:rPr>
              <w:t>odstrela:</w:t>
            </w:r>
          </w:p>
        </w:tc>
        <w:tc>
          <w:tcPr>
            <w:tcW w:w="7934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85E9B71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07E02FD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166CBF" w:rsidRPr="00FE4211" w14:paraId="1D4B71A5" w14:textId="77777777" w:rsidTr="002657FC">
        <w:trPr>
          <w:trHeight w:val="312"/>
        </w:trPr>
        <w:tc>
          <w:tcPr>
            <w:tcW w:w="39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8D73B65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>2.</w:t>
            </w:r>
          </w:p>
        </w:tc>
        <w:tc>
          <w:tcPr>
            <w:tcW w:w="1563" w:type="dxa"/>
            <w:shd w:val="clear" w:color="auto" w:fill="auto"/>
            <w:vAlign w:val="bottom"/>
          </w:tcPr>
          <w:p w14:paraId="240E7606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  <w:r w:rsidRPr="002657FC">
              <w:rPr>
                <w:rFonts w:ascii="Calibri" w:hAnsi="Calibri"/>
                <w:bCs/>
                <w:sz w:val="20"/>
                <w:szCs w:val="20"/>
              </w:rPr>
              <w:t>Ocena starosti:</w:t>
            </w:r>
          </w:p>
        </w:tc>
        <w:tc>
          <w:tcPr>
            <w:tcW w:w="793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9D27FF9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B844B58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166CBF" w:rsidRPr="002657FC" w14:paraId="08ABC8CA" w14:textId="77777777" w:rsidTr="002657FC">
        <w:trPr>
          <w:trHeight w:val="312"/>
        </w:trPr>
        <w:tc>
          <w:tcPr>
            <w:tcW w:w="39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2539863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>3.</w:t>
            </w:r>
          </w:p>
        </w:tc>
        <w:tc>
          <w:tcPr>
            <w:tcW w:w="1563" w:type="dxa"/>
            <w:shd w:val="clear" w:color="auto" w:fill="auto"/>
            <w:vAlign w:val="bottom"/>
          </w:tcPr>
          <w:p w14:paraId="0C09F8D1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>Spol (obkroži):</w:t>
            </w:r>
          </w:p>
        </w:tc>
        <w:tc>
          <w:tcPr>
            <w:tcW w:w="195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59B1E4C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>M</w:t>
            </w:r>
          </w:p>
        </w:tc>
        <w:tc>
          <w:tcPr>
            <w:tcW w:w="5979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AE64889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>Ž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F79A495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166CBF" w:rsidRPr="002657FC" w14:paraId="11BA7016" w14:textId="77777777" w:rsidTr="002657FC">
        <w:trPr>
          <w:trHeight w:val="312"/>
        </w:trPr>
        <w:tc>
          <w:tcPr>
            <w:tcW w:w="39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142ACFF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>4.</w:t>
            </w:r>
          </w:p>
        </w:tc>
        <w:tc>
          <w:tcPr>
            <w:tcW w:w="1563" w:type="dxa"/>
            <w:shd w:val="clear" w:color="auto" w:fill="auto"/>
            <w:vAlign w:val="bottom"/>
          </w:tcPr>
          <w:p w14:paraId="35F394A5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>Teža živali:</w:t>
            </w:r>
          </w:p>
        </w:tc>
        <w:tc>
          <w:tcPr>
            <w:tcW w:w="7934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C9A47E5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5C500BF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166CBF" w:rsidRPr="002657FC" w14:paraId="56BAA4EE" w14:textId="77777777" w:rsidTr="002657FC">
        <w:trPr>
          <w:trHeight w:val="312"/>
        </w:trPr>
        <w:tc>
          <w:tcPr>
            <w:tcW w:w="39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86AC785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>5.</w:t>
            </w:r>
          </w:p>
        </w:tc>
        <w:tc>
          <w:tcPr>
            <w:tcW w:w="5812" w:type="dxa"/>
            <w:gridSpan w:val="3"/>
            <w:shd w:val="clear" w:color="auto" w:fill="auto"/>
            <w:vAlign w:val="bottom"/>
          </w:tcPr>
          <w:p w14:paraId="737516C0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>Opombe (morebitne spremembe na živali, poškodbe, kondicija, ...):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DF6B0FE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BF0FA2F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166CBF" w:rsidRPr="002657FC" w14:paraId="19D1E12E" w14:textId="77777777" w:rsidTr="002657FC">
        <w:trPr>
          <w:trHeight w:val="312"/>
        </w:trPr>
        <w:tc>
          <w:tcPr>
            <w:tcW w:w="39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1561FB8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497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00BA6D7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A0C6D83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166CBF" w:rsidRPr="002657FC" w14:paraId="1A0FCE1D" w14:textId="77777777" w:rsidTr="002657FC">
        <w:trPr>
          <w:trHeight w:val="312"/>
        </w:trPr>
        <w:tc>
          <w:tcPr>
            <w:tcW w:w="39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3B86A18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49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4CAE006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601470F" w14:textId="77777777" w:rsidR="00166CBF" w:rsidRPr="002657FC" w:rsidRDefault="00166CBF" w:rsidP="00166CBF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166CBF" w:rsidRPr="002657FC" w14:paraId="40714FC3" w14:textId="77777777" w:rsidTr="002657FC">
        <w:trPr>
          <w:trHeight w:val="113"/>
        </w:trPr>
        <w:tc>
          <w:tcPr>
            <w:tcW w:w="3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B62E2D5" w14:textId="77777777" w:rsidR="00166CBF" w:rsidRPr="002657FC" w:rsidRDefault="00166CBF" w:rsidP="00166CBF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949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BA4FD57" w14:textId="77777777" w:rsidR="00166CBF" w:rsidRPr="002657FC" w:rsidRDefault="00166CBF" w:rsidP="00166CBF">
            <w:pPr>
              <w:rPr>
                <w:rFonts w:ascii="Calibri" w:hAnsi="Calibri"/>
                <w:sz w:val="2"/>
                <w:szCs w:val="2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97C51B" w14:textId="77777777" w:rsidR="00166CBF" w:rsidRPr="002657FC" w:rsidRDefault="00166CBF" w:rsidP="00166CBF">
            <w:pPr>
              <w:rPr>
                <w:rFonts w:ascii="Calibri" w:hAnsi="Calibri"/>
                <w:sz w:val="2"/>
                <w:szCs w:val="2"/>
              </w:rPr>
            </w:pPr>
          </w:p>
        </w:tc>
      </w:tr>
    </w:tbl>
    <w:p w14:paraId="560DB318" w14:textId="77777777" w:rsidR="00642343" w:rsidRPr="00FE4211" w:rsidRDefault="00642343">
      <w:pPr>
        <w:jc w:val="both"/>
        <w:rPr>
          <w:rFonts w:ascii="Calibri" w:hAnsi="Calibri"/>
          <w:sz w:val="20"/>
          <w:szCs w:val="20"/>
          <w:u w:val="single"/>
        </w:rPr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160"/>
        <w:gridCol w:w="218"/>
        <w:gridCol w:w="439"/>
        <w:gridCol w:w="284"/>
        <w:gridCol w:w="141"/>
        <w:gridCol w:w="142"/>
        <w:gridCol w:w="425"/>
        <w:gridCol w:w="540"/>
        <w:gridCol w:w="198"/>
        <w:gridCol w:w="113"/>
        <w:gridCol w:w="567"/>
        <w:gridCol w:w="283"/>
        <w:gridCol w:w="2280"/>
        <w:gridCol w:w="272"/>
        <w:gridCol w:w="390"/>
        <w:gridCol w:w="236"/>
        <w:gridCol w:w="3201"/>
        <w:gridCol w:w="284"/>
      </w:tblGrid>
      <w:tr w:rsidR="00166CBF" w:rsidRPr="002657FC" w14:paraId="2B5E55B7" w14:textId="77777777" w:rsidTr="002657FC">
        <w:trPr>
          <w:trHeight w:hRule="exact" w:val="312"/>
        </w:trPr>
        <w:tc>
          <w:tcPr>
            <w:tcW w:w="5790" w:type="dxa"/>
            <w:gridSpan w:val="1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69C95F4" w14:textId="77777777" w:rsidR="00166CBF" w:rsidRPr="002657FC" w:rsidRDefault="00166CBF" w:rsidP="002657FC">
            <w:pPr>
              <w:pStyle w:val="CM2"/>
              <w:suppressAutoHyphens/>
              <w:rPr>
                <w:rFonts w:ascii="Calibri" w:hAnsi="Calibri" w:cs="Times-New-Roman"/>
                <w:b/>
                <w:color w:val="000000"/>
                <w:sz w:val="20"/>
                <w:szCs w:val="20"/>
              </w:rPr>
            </w:pPr>
            <w:r w:rsidRPr="002657FC">
              <w:rPr>
                <w:rFonts w:ascii="Calibri" w:hAnsi="Calibri" w:cs="Times-New-Roman"/>
                <w:b/>
                <w:color w:val="000000"/>
                <w:sz w:val="20"/>
                <w:szCs w:val="20"/>
              </w:rPr>
              <w:t xml:space="preserve">Lokacija odstrela </w:t>
            </w:r>
          </w:p>
        </w:tc>
        <w:tc>
          <w:tcPr>
            <w:tcW w:w="4383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31A39C" w14:textId="77777777" w:rsidR="00166CBF" w:rsidRPr="002657FC" w:rsidRDefault="00166CBF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</w:p>
        </w:tc>
      </w:tr>
      <w:tr w:rsidR="00166CBF" w:rsidRPr="002657FC" w14:paraId="5CFE48FE" w14:textId="77777777" w:rsidTr="002657FC">
        <w:trPr>
          <w:trHeight w:hRule="exact" w:val="312"/>
        </w:trPr>
        <w:tc>
          <w:tcPr>
            <w:tcW w:w="378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D0B103D" w14:textId="77777777" w:rsidR="00166CBF" w:rsidRPr="002657FC" w:rsidRDefault="00166CBF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>1.</w:t>
            </w:r>
          </w:p>
        </w:tc>
        <w:tc>
          <w:tcPr>
            <w:tcW w:w="864" w:type="dxa"/>
            <w:gridSpan w:val="3"/>
            <w:shd w:val="clear" w:color="auto" w:fill="auto"/>
            <w:vAlign w:val="bottom"/>
          </w:tcPr>
          <w:p w14:paraId="0C7AEE4C" w14:textId="77777777" w:rsidR="00166CBF" w:rsidRPr="002657FC" w:rsidRDefault="00166CBF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>Občina:</w:t>
            </w:r>
          </w:p>
        </w:tc>
        <w:tc>
          <w:tcPr>
            <w:tcW w:w="8647" w:type="dxa"/>
            <w:gridSpan w:val="1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3148FEE" w14:textId="77777777" w:rsidR="00166CBF" w:rsidRPr="002657FC" w:rsidRDefault="00166CBF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6E291C0" w14:textId="77777777" w:rsidR="00166CBF" w:rsidRPr="002657FC" w:rsidRDefault="00166CBF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</w:p>
        </w:tc>
      </w:tr>
      <w:tr w:rsidR="00232BDA" w:rsidRPr="002657FC" w14:paraId="077D4C4C" w14:textId="77777777" w:rsidTr="002657FC">
        <w:trPr>
          <w:trHeight w:hRule="exact" w:val="312"/>
        </w:trPr>
        <w:tc>
          <w:tcPr>
            <w:tcW w:w="378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24314BD" w14:textId="77777777" w:rsidR="00232BDA" w:rsidRPr="002657FC" w:rsidRDefault="00232BDA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>2.</w:t>
            </w:r>
          </w:p>
        </w:tc>
        <w:tc>
          <w:tcPr>
            <w:tcW w:w="1006" w:type="dxa"/>
            <w:gridSpan w:val="4"/>
            <w:shd w:val="clear" w:color="auto" w:fill="auto"/>
            <w:vAlign w:val="bottom"/>
          </w:tcPr>
          <w:p w14:paraId="027F4FAF" w14:textId="77777777" w:rsidR="00232BDA" w:rsidRPr="002657FC" w:rsidRDefault="00232BDA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>LD/LPN:</w:t>
            </w:r>
          </w:p>
        </w:tc>
        <w:tc>
          <w:tcPr>
            <w:tcW w:w="8505" w:type="dxa"/>
            <w:gridSpan w:val="11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920A8D0" w14:textId="77777777" w:rsidR="00232BDA" w:rsidRPr="002657FC" w:rsidRDefault="00232BDA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4F93545" w14:textId="77777777" w:rsidR="00232BDA" w:rsidRPr="002657FC" w:rsidRDefault="00232BDA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</w:p>
        </w:tc>
      </w:tr>
      <w:tr w:rsidR="00232BDA" w:rsidRPr="002657FC" w14:paraId="3593FFA5" w14:textId="77777777" w:rsidTr="002657FC">
        <w:trPr>
          <w:trHeight w:hRule="exact" w:val="312"/>
        </w:trPr>
        <w:tc>
          <w:tcPr>
            <w:tcW w:w="378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CE4A3DF" w14:textId="77777777" w:rsidR="00232BDA" w:rsidRPr="002657FC" w:rsidRDefault="00232BDA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>3.</w:t>
            </w:r>
          </w:p>
        </w:tc>
        <w:tc>
          <w:tcPr>
            <w:tcW w:w="1431" w:type="dxa"/>
            <w:gridSpan w:val="5"/>
            <w:shd w:val="clear" w:color="auto" w:fill="auto"/>
            <w:vAlign w:val="bottom"/>
          </w:tcPr>
          <w:p w14:paraId="1A6F9EEB" w14:textId="77777777" w:rsidR="00232BDA" w:rsidRPr="002657FC" w:rsidRDefault="00232BDA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>Kraj oz. revir*:</w:t>
            </w:r>
          </w:p>
        </w:tc>
        <w:tc>
          <w:tcPr>
            <w:tcW w:w="8080" w:type="dxa"/>
            <w:gridSpan w:val="10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7306F6B" w14:textId="77777777" w:rsidR="00232BDA" w:rsidRPr="002657FC" w:rsidRDefault="00232BDA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82F31BE" w14:textId="77777777" w:rsidR="00232BDA" w:rsidRPr="002657FC" w:rsidRDefault="00232BDA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</w:p>
        </w:tc>
      </w:tr>
      <w:tr w:rsidR="00232BDA" w:rsidRPr="002657FC" w14:paraId="68555ED5" w14:textId="77777777" w:rsidTr="002657FC">
        <w:trPr>
          <w:trHeight w:hRule="exact" w:val="312"/>
        </w:trPr>
        <w:tc>
          <w:tcPr>
            <w:tcW w:w="378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9C32A92" w14:textId="77777777" w:rsidR="00232BDA" w:rsidRPr="002657FC" w:rsidRDefault="00232BDA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>4.</w:t>
            </w:r>
          </w:p>
        </w:tc>
        <w:tc>
          <w:tcPr>
            <w:tcW w:w="2282" w:type="dxa"/>
            <w:gridSpan w:val="8"/>
            <w:shd w:val="clear" w:color="auto" w:fill="auto"/>
            <w:vAlign w:val="bottom"/>
          </w:tcPr>
          <w:p w14:paraId="1F44DD69" w14:textId="77777777" w:rsidR="00232BDA" w:rsidRPr="002657FC" w:rsidRDefault="00232BDA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>Koordinate oz. kvadrant:</w:t>
            </w:r>
          </w:p>
        </w:tc>
        <w:tc>
          <w:tcPr>
            <w:tcW w:w="7229" w:type="dxa"/>
            <w:gridSpan w:val="7"/>
            <w:shd w:val="clear" w:color="auto" w:fill="auto"/>
            <w:vAlign w:val="bottom"/>
          </w:tcPr>
          <w:p w14:paraId="2FEECBBA" w14:textId="77777777" w:rsidR="00232BDA" w:rsidRPr="002657FC" w:rsidRDefault="00232BDA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70A7C74" w14:textId="77777777" w:rsidR="00232BDA" w:rsidRPr="002657FC" w:rsidRDefault="00232BDA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</w:p>
        </w:tc>
      </w:tr>
      <w:tr w:rsidR="00232BDA" w:rsidRPr="002657FC" w14:paraId="58528FB1" w14:textId="77777777" w:rsidTr="002657FC">
        <w:trPr>
          <w:trHeight w:hRule="exact" w:val="312"/>
        </w:trPr>
        <w:tc>
          <w:tcPr>
            <w:tcW w:w="817" w:type="dxa"/>
            <w:gridSpan w:val="3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E23F26A" w14:textId="77777777" w:rsidR="00232BDA" w:rsidRPr="002657FC" w:rsidRDefault="00232BDA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14:paraId="3417889A" w14:textId="77777777" w:rsidR="00232BDA" w:rsidRPr="002657FC" w:rsidRDefault="00232BDA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>X</w:t>
            </w:r>
          </w:p>
        </w:tc>
        <w:tc>
          <w:tcPr>
            <w:tcW w:w="2126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5E0495A" w14:textId="77777777" w:rsidR="00232BDA" w:rsidRPr="002657FC" w:rsidRDefault="00232BDA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086AA72A" w14:textId="77777777" w:rsidR="00232BDA" w:rsidRPr="002657FC" w:rsidRDefault="00232BDA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>Y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E9BA2D6" w14:textId="77777777" w:rsidR="00232BDA" w:rsidRPr="002657FC" w:rsidRDefault="00232BDA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11" w:type="dxa"/>
            <w:gridSpan w:val="4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3C2EEDE" w14:textId="77777777" w:rsidR="00232BDA" w:rsidRPr="002657FC" w:rsidRDefault="00232BDA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</w:p>
        </w:tc>
      </w:tr>
      <w:tr w:rsidR="00232BDA" w:rsidRPr="002657FC" w14:paraId="4586E89B" w14:textId="77777777" w:rsidTr="007F133A">
        <w:trPr>
          <w:trHeight w:hRule="exact" w:val="312"/>
        </w:trPr>
        <w:tc>
          <w:tcPr>
            <w:tcW w:w="378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25F595B" w14:textId="77777777" w:rsidR="00232BDA" w:rsidRPr="002657FC" w:rsidRDefault="00232BDA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>5.</w:t>
            </w:r>
          </w:p>
        </w:tc>
        <w:tc>
          <w:tcPr>
            <w:tcW w:w="2169" w:type="dxa"/>
            <w:gridSpan w:val="7"/>
            <w:shd w:val="clear" w:color="auto" w:fill="auto"/>
            <w:vAlign w:val="bottom"/>
          </w:tcPr>
          <w:p w14:paraId="4EF3F304" w14:textId="77777777" w:rsidR="00232BDA" w:rsidRPr="002657FC" w:rsidRDefault="007F133A" w:rsidP="007F133A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Ura</w:t>
            </w:r>
            <w:r w:rsidR="00232BDA" w:rsidRPr="002657FC">
              <w:rPr>
                <w:rFonts w:ascii="Calibri" w:hAnsi="Calibri"/>
                <w:sz w:val="20"/>
                <w:szCs w:val="20"/>
              </w:rPr>
              <w:t xml:space="preserve"> odvzema vzorc</w:t>
            </w:r>
            <w:r>
              <w:rPr>
                <w:rFonts w:ascii="Calibri" w:hAnsi="Calibri"/>
                <w:sz w:val="20"/>
                <w:szCs w:val="20"/>
              </w:rPr>
              <w:t>ev</w:t>
            </w:r>
            <w:r w:rsidR="00232BDA" w:rsidRPr="002657FC">
              <w:rPr>
                <w:rFonts w:ascii="Calibri" w:hAnsi="Calibri"/>
                <w:sz w:val="20"/>
                <w:szCs w:val="20"/>
              </w:rPr>
              <w:t>:</w:t>
            </w:r>
          </w:p>
        </w:tc>
        <w:tc>
          <w:tcPr>
            <w:tcW w:w="7342" w:type="dxa"/>
            <w:gridSpan w:val="8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FBEBD23" w14:textId="77777777" w:rsidR="00232BDA" w:rsidRPr="002657FC" w:rsidRDefault="00232BDA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36ADC01" w14:textId="77777777" w:rsidR="00232BDA" w:rsidRPr="002657FC" w:rsidRDefault="00232BDA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</w:p>
        </w:tc>
      </w:tr>
      <w:tr w:rsidR="00166CBF" w:rsidRPr="002657FC" w14:paraId="1ABE8AF4" w14:textId="77777777" w:rsidTr="002657FC">
        <w:trPr>
          <w:trHeight w:hRule="exact" w:val="702"/>
        </w:trPr>
        <w:tc>
          <w:tcPr>
            <w:tcW w:w="10173" w:type="dxa"/>
            <w:gridSpan w:val="18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65EC5" w14:textId="32764FEC" w:rsidR="00166CBF" w:rsidRPr="002657FC" w:rsidRDefault="00166CBF" w:rsidP="00EE5A6F">
            <w:pPr>
              <w:pStyle w:val="Default"/>
              <w:suppressAutoHyphens/>
              <w:ind w:left="142" w:hanging="142"/>
              <w:rPr>
                <w:rFonts w:ascii="Calibri" w:hAnsi="Calibri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 xml:space="preserve">* če ni znana točna lokacija (hišna številka ali koordinate, je potrebno čimbolj natančno </w:t>
            </w:r>
            <w:r w:rsidR="005D215E">
              <w:rPr>
                <w:rFonts w:ascii="Calibri" w:hAnsi="Calibri"/>
                <w:sz w:val="20"/>
                <w:szCs w:val="20"/>
              </w:rPr>
              <w:t>o</w:t>
            </w:r>
            <w:r w:rsidRPr="002657FC">
              <w:rPr>
                <w:rFonts w:ascii="Calibri" w:hAnsi="Calibri"/>
                <w:sz w:val="20"/>
                <w:szCs w:val="20"/>
              </w:rPr>
              <w:t xml:space="preserve">pisati kraj </w:t>
            </w:r>
            <w:r w:rsidR="00EE5A6F">
              <w:rPr>
                <w:rFonts w:ascii="Calibri" w:hAnsi="Calibri"/>
                <w:sz w:val="20"/>
                <w:szCs w:val="20"/>
              </w:rPr>
              <w:t>odvzema</w:t>
            </w:r>
            <w:r w:rsidR="00166B50">
              <w:rPr>
                <w:rFonts w:ascii="Calibri" w:hAnsi="Calibri"/>
                <w:sz w:val="20"/>
                <w:szCs w:val="20"/>
              </w:rPr>
              <w:t>,</w:t>
            </w:r>
            <w:r w:rsidRPr="002657FC">
              <w:rPr>
                <w:rFonts w:ascii="Calibri" w:hAnsi="Calibri"/>
                <w:sz w:val="20"/>
                <w:szCs w:val="20"/>
              </w:rPr>
              <w:t xml:space="preserve"> npr. kako se kraju reče »po domače«, najbližja hišna številka, kjer je to sprejemljivo,...) </w:t>
            </w:r>
          </w:p>
        </w:tc>
      </w:tr>
      <w:tr w:rsidR="00166CBF" w:rsidRPr="002657FC" w14:paraId="6EDBAF70" w14:textId="77777777" w:rsidTr="002657FC">
        <w:trPr>
          <w:trHeight w:hRule="exact" w:val="451"/>
        </w:trPr>
        <w:tc>
          <w:tcPr>
            <w:tcW w:w="10173" w:type="dxa"/>
            <w:gridSpan w:val="18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E56EE3" w14:textId="5C8BB314" w:rsidR="00166CBF" w:rsidRPr="002657FC" w:rsidRDefault="00232BDA" w:rsidP="00F079E4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  <w:r w:rsidRPr="002657FC">
              <w:rPr>
                <w:rFonts w:ascii="Calibri" w:hAnsi="Calibri"/>
                <w:sz w:val="22"/>
                <w:szCs w:val="22"/>
              </w:rPr>
              <w:t xml:space="preserve">Vzorce </w:t>
            </w:r>
            <w:r w:rsidR="00FE4211">
              <w:rPr>
                <w:rFonts w:ascii="Calibri" w:hAnsi="Calibri"/>
                <w:sz w:val="22"/>
                <w:szCs w:val="22"/>
              </w:rPr>
              <w:t>brisov</w:t>
            </w:r>
            <w:r w:rsidRPr="002657FC">
              <w:rPr>
                <w:rFonts w:ascii="Calibri" w:hAnsi="Calibri"/>
                <w:sz w:val="22"/>
                <w:szCs w:val="22"/>
              </w:rPr>
              <w:t xml:space="preserve"> sem skupaj z obrazcem dostavil na OU </w:t>
            </w:r>
            <w:r w:rsidR="006F7A90" w:rsidRPr="002657FC">
              <w:rPr>
                <w:rFonts w:ascii="Calibri" w:hAnsi="Calibri"/>
                <w:sz w:val="22"/>
                <w:szCs w:val="22"/>
              </w:rPr>
              <w:t>Uprave</w:t>
            </w:r>
            <w:r w:rsidRPr="002657FC">
              <w:rPr>
                <w:rFonts w:ascii="Calibri" w:hAnsi="Calibri"/>
                <w:sz w:val="22"/>
                <w:szCs w:val="22"/>
              </w:rPr>
              <w:t>/NVI/vet</w:t>
            </w:r>
            <w:r w:rsidR="002944D5">
              <w:rPr>
                <w:rFonts w:ascii="Calibri" w:hAnsi="Calibri"/>
                <w:sz w:val="22"/>
                <w:szCs w:val="22"/>
              </w:rPr>
              <w:t>erinarsko</w:t>
            </w:r>
            <w:r w:rsidRPr="002657FC">
              <w:rPr>
                <w:rFonts w:ascii="Calibri" w:hAnsi="Calibri"/>
                <w:sz w:val="22"/>
                <w:szCs w:val="22"/>
              </w:rPr>
              <w:t xml:space="preserve"> organizacijo</w:t>
            </w:r>
            <w:r w:rsidR="00166CBF" w:rsidRPr="002657FC">
              <w:rPr>
                <w:rFonts w:ascii="Calibri" w:hAnsi="Calibri"/>
                <w:sz w:val="20"/>
                <w:szCs w:val="20"/>
              </w:rPr>
              <w:t>:</w:t>
            </w:r>
          </w:p>
        </w:tc>
      </w:tr>
      <w:tr w:rsidR="00166CBF" w:rsidRPr="002657FC" w14:paraId="3469CE7C" w14:textId="77777777" w:rsidTr="002657FC">
        <w:trPr>
          <w:trHeight w:hRule="exact" w:val="312"/>
        </w:trPr>
        <w:tc>
          <w:tcPr>
            <w:tcW w:w="160" w:type="dxa"/>
            <w:tcBorders>
              <w:lef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7CE645A2" w14:textId="77777777" w:rsidR="00166CBF" w:rsidRPr="002657FC" w:rsidRDefault="00166CBF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729" w:type="dxa"/>
            <w:gridSpan w:val="16"/>
            <w:tcBorders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290A5210" w14:textId="77777777" w:rsidR="00166CBF" w:rsidRPr="002657FC" w:rsidRDefault="00166CBF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BFAED2F" w14:textId="77777777" w:rsidR="00166CBF" w:rsidRPr="002657FC" w:rsidRDefault="00166CBF" w:rsidP="002657FC">
            <w:pPr>
              <w:pStyle w:val="Default"/>
              <w:suppressAutoHyphens/>
              <w:rPr>
                <w:rFonts w:ascii="Calibri" w:hAnsi="Calibri"/>
                <w:sz w:val="20"/>
                <w:szCs w:val="20"/>
              </w:rPr>
            </w:pPr>
          </w:p>
        </w:tc>
      </w:tr>
      <w:tr w:rsidR="00166CBF" w:rsidRPr="002657FC" w14:paraId="74BDD253" w14:textId="77777777" w:rsidTr="002657FC">
        <w:trPr>
          <w:trHeight w:hRule="exact" w:val="312"/>
        </w:trPr>
        <w:tc>
          <w:tcPr>
            <w:tcW w:w="2349" w:type="dxa"/>
            <w:gridSpan w:val="8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A233D8B" w14:textId="77777777" w:rsidR="00166CBF" w:rsidRPr="002657FC" w:rsidRDefault="00232BDA" w:rsidP="002657FC">
            <w:pPr>
              <w:pStyle w:val="CM2"/>
              <w:suppressAutoHyphens/>
              <w:rPr>
                <w:rFonts w:ascii="Calibri" w:hAnsi="Calibri" w:cs="Times-New-Roman"/>
                <w:color w:val="000000"/>
                <w:sz w:val="20"/>
                <w:szCs w:val="20"/>
              </w:rPr>
            </w:pPr>
            <w:r w:rsidRPr="002657FC">
              <w:rPr>
                <w:rFonts w:ascii="Calibri" w:hAnsi="Calibri" w:cs="Times-New-Roman"/>
                <w:color w:val="000000"/>
                <w:sz w:val="20"/>
                <w:szCs w:val="20"/>
              </w:rPr>
              <w:t>Vzorce oddal</w:t>
            </w:r>
            <w:r w:rsidR="00166CBF" w:rsidRPr="002657FC">
              <w:rPr>
                <w:rFonts w:ascii="Calibri" w:hAnsi="Calibri" w:cs="Times-New-Roman"/>
                <w:color w:val="000000"/>
                <w:sz w:val="20"/>
                <w:szCs w:val="20"/>
              </w:rPr>
              <w:t>:</w:t>
            </w:r>
          </w:p>
        </w:tc>
        <w:tc>
          <w:tcPr>
            <w:tcW w:w="344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4FCD6D0" w14:textId="77777777" w:rsidR="00166CBF" w:rsidRPr="002657FC" w:rsidRDefault="00166CBF" w:rsidP="002657FC">
            <w:pPr>
              <w:pStyle w:val="CM2"/>
              <w:suppressAutoHyphens/>
              <w:rPr>
                <w:rFonts w:ascii="Calibri" w:hAnsi="Calibri" w:cs="Times-New-Roman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gridSpan w:val="2"/>
            <w:shd w:val="clear" w:color="auto" w:fill="auto"/>
            <w:vAlign w:val="bottom"/>
          </w:tcPr>
          <w:p w14:paraId="42C9B0D2" w14:textId="77777777" w:rsidR="00166CBF" w:rsidRPr="002657FC" w:rsidRDefault="00166CBF" w:rsidP="002657FC">
            <w:pPr>
              <w:pStyle w:val="CM2"/>
              <w:suppressAutoHyphens/>
              <w:rPr>
                <w:rFonts w:ascii="Calibri" w:hAnsi="Calibri" w:cs="Times-New-Roman"/>
                <w:color w:val="000000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>Dne:</w:t>
            </w:r>
          </w:p>
        </w:tc>
        <w:tc>
          <w:tcPr>
            <w:tcW w:w="34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E913829" w14:textId="77777777" w:rsidR="00166CBF" w:rsidRPr="002657FC" w:rsidRDefault="00166CBF" w:rsidP="002657FC">
            <w:pPr>
              <w:pStyle w:val="CM2"/>
              <w:suppressAutoHyphens/>
              <w:rPr>
                <w:rFonts w:ascii="Calibri" w:hAnsi="Calibri" w:cs="Times-New-Roman"/>
                <w:color w:val="000000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4246EDD" w14:textId="77777777" w:rsidR="00166CBF" w:rsidRPr="002657FC" w:rsidRDefault="00166CBF" w:rsidP="002657FC">
            <w:pPr>
              <w:pStyle w:val="CM2"/>
              <w:suppressAutoHyphens/>
              <w:rPr>
                <w:rFonts w:ascii="Calibri" w:hAnsi="Calibri" w:cs="Times-New-Roman"/>
                <w:color w:val="000000"/>
                <w:sz w:val="20"/>
                <w:szCs w:val="20"/>
              </w:rPr>
            </w:pPr>
          </w:p>
        </w:tc>
      </w:tr>
      <w:tr w:rsidR="00166CBF" w:rsidRPr="002657FC" w14:paraId="420A874F" w14:textId="77777777" w:rsidTr="002657FC">
        <w:trPr>
          <w:trHeight w:hRule="exact" w:val="312"/>
        </w:trPr>
        <w:tc>
          <w:tcPr>
            <w:tcW w:w="2349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13AA347" w14:textId="77777777" w:rsidR="00166CBF" w:rsidRPr="002657FC" w:rsidRDefault="00166CBF" w:rsidP="002657FC">
            <w:pPr>
              <w:pStyle w:val="CM2"/>
              <w:suppressAutoHyphens/>
              <w:rPr>
                <w:rFonts w:ascii="Calibri" w:hAnsi="Calibri" w:cs="Times-New-Roman"/>
                <w:color w:val="000000"/>
                <w:sz w:val="20"/>
                <w:szCs w:val="20"/>
              </w:rPr>
            </w:pPr>
          </w:p>
        </w:tc>
        <w:tc>
          <w:tcPr>
            <w:tcW w:w="344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196AEA4" w14:textId="77777777" w:rsidR="00166CBF" w:rsidRPr="002657FC" w:rsidRDefault="00166CBF" w:rsidP="002657FC">
            <w:pPr>
              <w:pStyle w:val="CM2"/>
              <w:suppressAutoHyphens/>
              <w:rPr>
                <w:rFonts w:ascii="Calibri" w:hAnsi="Calibri" w:cs="Times-New-Roman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CB686DE" w14:textId="77777777" w:rsidR="00166CBF" w:rsidRPr="002657FC" w:rsidRDefault="00166CBF" w:rsidP="002657FC">
            <w:pPr>
              <w:pStyle w:val="CM2"/>
              <w:suppressAutoHyphens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160E2D2" w14:textId="77777777" w:rsidR="00166CBF" w:rsidRPr="002657FC" w:rsidRDefault="00166CBF" w:rsidP="002657FC">
            <w:pPr>
              <w:pStyle w:val="CM2"/>
              <w:suppressAutoHyphens/>
              <w:rPr>
                <w:rFonts w:ascii="Calibri" w:hAnsi="Calibri" w:cs="Times-New-Roman"/>
                <w:color w:val="000000"/>
                <w:sz w:val="20"/>
                <w:szCs w:val="20"/>
              </w:rPr>
            </w:pPr>
          </w:p>
        </w:tc>
        <w:tc>
          <w:tcPr>
            <w:tcW w:w="348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EA429D" w14:textId="77777777" w:rsidR="00166CBF" w:rsidRPr="002657FC" w:rsidRDefault="00166CBF" w:rsidP="002657FC">
            <w:pPr>
              <w:pStyle w:val="CM2"/>
              <w:suppressAutoHyphens/>
              <w:rPr>
                <w:rFonts w:ascii="Calibri" w:hAnsi="Calibri" w:cs="Times-New-Roman"/>
                <w:color w:val="000000"/>
                <w:sz w:val="20"/>
                <w:szCs w:val="20"/>
              </w:rPr>
            </w:pPr>
          </w:p>
        </w:tc>
      </w:tr>
    </w:tbl>
    <w:p w14:paraId="28F5B3E6" w14:textId="77777777" w:rsidR="00166CBF" w:rsidRPr="00166CBF" w:rsidRDefault="00166CBF">
      <w:pPr>
        <w:jc w:val="both"/>
        <w:rPr>
          <w:rFonts w:ascii="Calibri" w:hAnsi="Calibri"/>
          <w:sz w:val="10"/>
          <w:szCs w:val="10"/>
          <w:u w:val="single"/>
        </w:rPr>
      </w:pPr>
    </w:p>
    <w:tbl>
      <w:tblPr>
        <w:tblW w:w="10173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4"/>
        <w:gridCol w:w="872"/>
        <w:gridCol w:w="1184"/>
        <w:gridCol w:w="1001"/>
        <w:gridCol w:w="1988"/>
        <w:gridCol w:w="560"/>
        <w:gridCol w:w="2286"/>
        <w:gridCol w:w="608"/>
      </w:tblGrid>
      <w:tr w:rsidR="00232BDA" w:rsidRPr="002657FC" w14:paraId="57D3C0B0" w14:textId="77777777" w:rsidTr="001F21FC">
        <w:trPr>
          <w:trHeight w:hRule="exact" w:val="732"/>
        </w:trPr>
        <w:tc>
          <w:tcPr>
            <w:tcW w:w="10173" w:type="dxa"/>
            <w:gridSpan w:val="8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5033BFE" w14:textId="77777777" w:rsidR="00A75F37" w:rsidRPr="002657FC" w:rsidRDefault="00A75F37" w:rsidP="002657FC">
            <w:pPr>
              <w:pStyle w:val="Default"/>
              <w:suppressAutoHyphens/>
              <w:jc w:val="center"/>
              <w:rPr>
                <w:rFonts w:ascii="Calibri" w:hAnsi="Calibri" w:cs="Times New Roman"/>
                <w:b/>
                <w:color w:val="auto"/>
                <w:sz w:val="20"/>
                <w:szCs w:val="20"/>
              </w:rPr>
            </w:pPr>
            <w:r w:rsidRPr="002657FC">
              <w:rPr>
                <w:rFonts w:ascii="Calibri" w:hAnsi="Calibri" w:cs="Times New Roman"/>
                <w:b/>
                <w:color w:val="auto"/>
                <w:sz w:val="20"/>
                <w:szCs w:val="20"/>
              </w:rPr>
              <w:t>PREVZEM DIAGNOSTIČNEGA MATERIALA</w:t>
            </w:r>
            <w:r w:rsidR="00F543EF">
              <w:rPr>
                <w:rFonts w:ascii="Calibri" w:hAnsi="Calibri" w:cs="Times New Roman"/>
                <w:b/>
                <w:color w:val="auto"/>
                <w:sz w:val="20"/>
                <w:szCs w:val="20"/>
              </w:rPr>
              <w:t xml:space="preserve"> ZA</w:t>
            </w:r>
            <w:r w:rsidR="003110F7">
              <w:rPr>
                <w:rFonts w:ascii="Calibri" w:hAnsi="Calibri" w:cs="Times New Roman"/>
                <w:b/>
                <w:color w:val="auto"/>
                <w:sz w:val="20"/>
                <w:szCs w:val="20"/>
              </w:rPr>
              <w:t xml:space="preserve"> PREISKAV</w:t>
            </w:r>
            <w:r w:rsidR="000E10D8">
              <w:rPr>
                <w:rFonts w:ascii="Calibri" w:hAnsi="Calibri" w:cs="Times New Roman"/>
                <w:b/>
                <w:color w:val="auto"/>
                <w:sz w:val="20"/>
                <w:szCs w:val="20"/>
              </w:rPr>
              <w:t>E</w:t>
            </w:r>
            <w:r w:rsidR="003110F7">
              <w:rPr>
                <w:rFonts w:ascii="Calibri" w:hAnsi="Calibri" w:cs="Times New Roman"/>
                <w:b/>
                <w:color w:val="auto"/>
                <w:sz w:val="20"/>
                <w:szCs w:val="20"/>
              </w:rPr>
              <w:t xml:space="preserve"> NA</w:t>
            </w:r>
            <w:r w:rsidR="00F543EF">
              <w:rPr>
                <w:rFonts w:ascii="Calibri" w:hAnsi="Calibri" w:cs="Times New Roman"/>
                <w:b/>
                <w:color w:val="auto"/>
                <w:sz w:val="20"/>
                <w:szCs w:val="20"/>
              </w:rPr>
              <w:t xml:space="preserve"> </w:t>
            </w:r>
            <w:r w:rsidR="00FE4211">
              <w:rPr>
                <w:rFonts w:ascii="Calibri" w:hAnsi="Calibri" w:cs="Times New Roman"/>
                <w:b/>
                <w:color w:val="auto"/>
                <w:sz w:val="20"/>
                <w:szCs w:val="20"/>
              </w:rPr>
              <w:t>AVIARNO INFLUENCO</w:t>
            </w:r>
          </w:p>
          <w:p w14:paraId="18217D61" w14:textId="77777777" w:rsidR="00232BDA" w:rsidRPr="002657FC" w:rsidRDefault="00232BDA">
            <w:pPr>
              <w:pStyle w:val="Default"/>
              <w:suppressAutoHyphens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</w:tr>
      <w:tr w:rsidR="009303EF" w:rsidRPr="002657FC" w14:paraId="085CF6D0" w14:textId="77777777" w:rsidTr="001F21FC">
        <w:trPr>
          <w:trHeight w:hRule="exact" w:val="340"/>
        </w:trPr>
        <w:tc>
          <w:tcPr>
            <w:tcW w:w="3730" w:type="dxa"/>
            <w:gridSpan w:val="3"/>
            <w:tcBorders>
              <w:top w:val="nil"/>
              <w:left w:val="single" w:sz="4" w:space="0" w:color="auto"/>
            </w:tcBorders>
            <w:shd w:val="clear" w:color="auto" w:fill="auto"/>
            <w:vAlign w:val="bottom"/>
          </w:tcPr>
          <w:p w14:paraId="71940098" w14:textId="77777777" w:rsidR="009303EF" w:rsidRPr="002657FC" w:rsidRDefault="009303EF" w:rsidP="002657FC">
            <w:pPr>
              <w:pStyle w:val="Default"/>
              <w:suppressAutoHyphens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 xml:space="preserve">OU </w:t>
            </w:r>
            <w:r w:rsidR="006F7A90" w:rsidRPr="002657FC">
              <w:rPr>
                <w:rFonts w:ascii="Calibri" w:hAnsi="Calibri"/>
                <w:sz w:val="20"/>
                <w:szCs w:val="20"/>
              </w:rPr>
              <w:t>Uprave</w:t>
            </w:r>
            <w:r w:rsidRPr="002657FC">
              <w:rPr>
                <w:rFonts w:ascii="Calibri" w:hAnsi="Calibri"/>
                <w:sz w:val="20"/>
                <w:szCs w:val="20"/>
              </w:rPr>
              <w:t>/NVI/</w:t>
            </w:r>
            <w:r w:rsidR="00250E7E" w:rsidRPr="002657FC">
              <w:rPr>
                <w:rFonts w:ascii="Calibri" w:hAnsi="Calibri"/>
                <w:sz w:val="20"/>
                <w:szCs w:val="20"/>
              </w:rPr>
              <w:t>v</w:t>
            </w:r>
            <w:r w:rsidRPr="002657FC">
              <w:rPr>
                <w:rFonts w:ascii="Calibri" w:hAnsi="Calibri"/>
                <w:sz w:val="20"/>
                <w:szCs w:val="20"/>
              </w:rPr>
              <w:t>eterinarska organizacija:</w:t>
            </w:r>
          </w:p>
        </w:tc>
        <w:tc>
          <w:tcPr>
            <w:tcW w:w="5835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55E7AD32" w14:textId="77777777" w:rsidR="009303EF" w:rsidRPr="002657FC" w:rsidRDefault="009303EF" w:rsidP="002657FC">
            <w:pPr>
              <w:pStyle w:val="Default"/>
              <w:suppressAutoHyphens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EC393F" w14:textId="77777777" w:rsidR="009303EF" w:rsidRPr="002657FC" w:rsidRDefault="009303EF" w:rsidP="002657FC">
            <w:pPr>
              <w:pStyle w:val="Default"/>
              <w:suppressAutoHyphens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</w:tr>
      <w:tr w:rsidR="009303EF" w:rsidRPr="002657FC" w14:paraId="26B1061E" w14:textId="77777777" w:rsidTr="001F21FC">
        <w:trPr>
          <w:trHeight w:hRule="exact" w:val="340"/>
        </w:trPr>
        <w:tc>
          <w:tcPr>
            <w:tcW w:w="167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17543A1" w14:textId="77777777" w:rsidR="009303EF" w:rsidRPr="002657FC" w:rsidRDefault="009303EF" w:rsidP="002657FC">
            <w:pPr>
              <w:pStyle w:val="Default"/>
              <w:suppressAutoHyphens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>Št. protokola:</w:t>
            </w:r>
          </w:p>
        </w:tc>
        <w:tc>
          <w:tcPr>
            <w:tcW w:w="3057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AB06EED" w14:textId="77777777" w:rsidR="009303EF" w:rsidRPr="002657FC" w:rsidRDefault="009303EF" w:rsidP="002657FC">
            <w:pPr>
              <w:pStyle w:val="Default"/>
              <w:suppressAutoHyphens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4834" w:type="dxa"/>
            <w:gridSpan w:val="3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D9C4242" w14:textId="77777777" w:rsidR="009303EF" w:rsidRPr="002657FC" w:rsidRDefault="009303EF" w:rsidP="002657FC">
            <w:pPr>
              <w:pStyle w:val="Default"/>
              <w:suppressAutoHyphens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EA68E62" w14:textId="77777777" w:rsidR="009303EF" w:rsidRPr="002657FC" w:rsidRDefault="009303EF" w:rsidP="002657FC">
            <w:pPr>
              <w:pStyle w:val="Default"/>
              <w:suppressAutoHyphens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</w:tr>
      <w:tr w:rsidR="009303EF" w:rsidRPr="002657FC" w14:paraId="4046865A" w14:textId="77777777" w:rsidTr="001F21FC">
        <w:tblPrEx>
          <w:tblBorders>
            <w:top w:val="double" w:sz="4" w:space="0" w:color="auto"/>
            <w:left w:val="single" w:sz="4" w:space="0" w:color="auto"/>
            <w:right w:val="single" w:sz="4" w:space="0" w:color="auto"/>
          </w:tblBorders>
        </w:tblPrEx>
        <w:trPr>
          <w:trHeight w:hRule="exact" w:val="340"/>
        </w:trPr>
        <w:tc>
          <w:tcPr>
            <w:tcW w:w="1674" w:type="dxa"/>
            <w:shd w:val="clear" w:color="auto" w:fill="auto"/>
            <w:vAlign w:val="bottom"/>
          </w:tcPr>
          <w:p w14:paraId="70446F6F" w14:textId="77777777" w:rsidR="009303EF" w:rsidRPr="002657FC" w:rsidRDefault="009303EF" w:rsidP="002657FC">
            <w:pPr>
              <w:pStyle w:val="Default"/>
              <w:suppressAutoHyphens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2657FC">
              <w:rPr>
                <w:rFonts w:ascii="Calibri" w:hAnsi="Calibri"/>
                <w:sz w:val="20"/>
                <w:szCs w:val="20"/>
              </w:rPr>
              <w:t>Datum sprejema:</w:t>
            </w:r>
          </w:p>
        </w:tc>
        <w:tc>
          <w:tcPr>
            <w:tcW w:w="3057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0C73DA8E" w14:textId="77777777" w:rsidR="009303EF" w:rsidRPr="002657FC" w:rsidRDefault="009303EF" w:rsidP="002657FC">
            <w:pPr>
              <w:pStyle w:val="Default"/>
              <w:suppressAutoHyphens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2548" w:type="dxa"/>
            <w:gridSpan w:val="2"/>
            <w:shd w:val="clear" w:color="auto" w:fill="auto"/>
            <w:vAlign w:val="bottom"/>
          </w:tcPr>
          <w:p w14:paraId="53943C59" w14:textId="77777777" w:rsidR="009303EF" w:rsidRPr="002657FC" w:rsidRDefault="009303EF" w:rsidP="002657FC">
            <w:pPr>
              <w:pStyle w:val="Default"/>
              <w:suppressAutoHyphens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2286" w:type="dxa"/>
            <w:shd w:val="clear" w:color="auto" w:fill="auto"/>
            <w:vAlign w:val="bottom"/>
          </w:tcPr>
          <w:p w14:paraId="78DBF619" w14:textId="77777777" w:rsidR="009303EF" w:rsidRPr="002657FC" w:rsidRDefault="009303EF" w:rsidP="002657FC">
            <w:pPr>
              <w:pStyle w:val="Default"/>
              <w:suppressAutoHyphens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608" w:type="dxa"/>
            <w:shd w:val="clear" w:color="auto" w:fill="auto"/>
            <w:vAlign w:val="bottom"/>
          </w:tcPr>
          <w:p w14:paraId="297D2022" w14:textId="77777777" w:rsidR="009303EF" w:rsidRPr="002657FC" w:rsidRDefault="009303EF" w:rsidP="002657FC">
            <w:pPr>
              <w:pStyle w:val="Default"/>
              <w:suppressAutoHyphens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</w:tr>
      <w:tr w:rsidR="009303EF" w:rsidRPr="002657FC" w14:paraId="55779692" w14:textId="77777777" w:rsidTr="001F21FC">
        <w:tblPrEx>
          <w:tblBorders>
            <w:top w:val="double" w:sz="4" w:space="0" w:color="auto"/>
            <w:left w:val="single" w:sz="4" w:space="0" w:color="auto"/>
            <w:right w:val="single" w:sz="4" w:space="0" w:color="auto"/>
          </w:tblBorders>
        </w:tblPrEx>
        <w:trPr>
          <w:trHeight w:hRule="exact" w:val="340"/>
        </w:trPr>
        <w:tc>
          <w:tcPr>
            <w:tcW w:w="1674" w:type="dxa"/>
            <w:shd w:val="clear" w:color="auto" w:fill="auto"/>
            <w:vAlign w:val="bottom"/>
          </w:tcPr>
          <w:p w14:paraId="6C9D07E7" w14:textId="77777777" w:rsidR="009303EF" w:rsidRPr="002657FC" w:rsidRDefault="009303EF" w:rsidP="002657FC">
            <w:pPr>
              <w:pStyle w:val="Default"/>
              <w:suppressAutoHyphens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2657FC">
              <w:rPr>
                <w:rFonts w:ascii="Calibri" w:hAnsi="Calibri" w:cs="Times New Roman"/>
                <w:color w:val="auto"/>
                <w:sz w:val="20"/>
                <w:szCs w:val="20"/>
              </w:rPr>
              <w:t>Vzorce sprejel:</w:t>
            </w:r>
          </w:p>
        </w:tc>
        <w:tc>
          <w:tcPr>
            <w:tcW w:w="3057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5F45279F" w14:textId="77777777" w:rsidR="009303EF" w:rsidRPr="002657FC" w:rsidRDefault="009303EF" w:rsidP="002657FC">
            <w:pPr>
              <w:pStyle w:val="Default"/>
              <w:suppressAutoHyphens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2548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7B0DDE97" w14:textId="77777777" w:rsidR="009303EF" w:rsidRPr="002657FC" w:rsidRDefault="009303EF" w:rsidP="002657FC">
            <w:pPr>
              <w:pStyle w:val="Default"/>
              <w:suppressAutoHyphens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2286" w:type="dxa"/>
            <w:shd w:val="clear" w:color="auto" w:fill="auto"/>
            <w:vAlign w:val="bottom"/>
          </w:tcPr>
          <w:p w14:paraId="5E215345" w14:textId="77777777" w:rsidR="009303EF" w:rsidRPr="002657FC" w:rsidRDefault="009303EF" w:rsidP="002657FC">
            <w:pPr>
              <w:pStyle w:val="Default"/>
              <w:suppressAutoHyphens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608" w:type="dxa"/>
            <w:shd w:val="clear" w:color="auto" w:fill="auto"/>
            <w:vAlign w:val="bottom"/>
          </w:tcPr>
          <w:p w14:paraId="3F846731" w14:textId="77777777" w:rsidR="009303EF" w:rsidRPr="002657FC" w:rsidRDefault="009303EF" w:rsidP="002657FC">
            <w:pPr>
              <w:pStyle w:val="Default"/>
              <w:suppressAutoHyphens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</w:tr>
      <w:tr w:rsidR="009303EF" w:rsidRPr="002657FC" w14:paraId="07401D49" w14:textId="77777777" w:rsidTr="001F21FC">
        <w:tblPrEx>
          <w:tblBorders>
            <w:top w:val="double" w:sz="4" w:space="0" w:color="auto"/>
            <w:left w:val="single" w:sz="4" w:space="0" w:color="auto"/>
            <w:right w:val="single" w:sz="4" w:space="0" w:color="auto"/>
          </w:tblBorders>
        </w:tblPrEx>
        <w:trPr>
          <w:trHeight w:hRule="exact" w:val="312"/>
        </w:trPr>
        <w:tc>
          <w:tcPr>
            <w:tcW w:w="4731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D83BB9" w14:textId="77777777" w:rsidR="009303EF" w:rsidRPr="002657FC" w:rsidRDefault="009303EF" w:rsidP="002657FC">
            <w:pPr>
              <w:pStyle w:val="Default"/>
              <w:suppressAutoHyphens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2548" w:type="dxa"/>
            <w:gridSpan w:val="2"/>
            <w:shd w:val="clear" w:color="auto" w:fill="auto"/>
            <w:vAlign w:val="center"/>
          </w:tcPr>
          <w:p w14:paraId="6D781C7E" w14:textId="77777777" w:rsidR="009303EF" w:rsidRPr="002657FC" w:rsidRDefault="009303EF" w:rsidP="002657FC">
            <w:pPr>
              <w:pStyle w:val="Default"/>
              <w:suppressAutoHyphens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2286" w:type="dxa"/>
            <w:shd w:val="clear" w:color="auto" w:fill="auto"/>
            <w:vAlign w:val="center"/>
          </w:tcPr>
          <w:p w14:paraId="33EA0A61" w14:textId="77777777" w:rsidR="009303EF" w:rsidRPr="002657FC" w:rsidRDefault="009303EF" w:rsidP="002657FC">
            <w:pPr>
              <w:pStyle w:val="Default"/>
              <w:suppressAutoHyphens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608" w:type="dxa"/>
            <w:shd w:val="clear" w:color="auto" w:fill="auto"/>
            <w:vAlign w:val="center"/>
          </w:tcPr>
          <w:p w14:paraId="349D07C7" w14:textId="77777777" w:rsidR="009303EF" w:rsidRPr="002657FC" w:rsidRDefault="009303EF" w:rsidP="002657FC">
            <w:pPr>
              <w:pStyle w:val="Default"/>
              <w:suppressAutoHyphens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</w:tr>
      <w:tr w:rsidR="009303EF" w:rsidRPr="002657FC" w14:paraId="4597CCC2" w14:textId="77777777" w:rsidTr="001F21FC">
        <w:tblPrEx>
          <w:tblBorders>
            <w:top w:val="double" w:sz="4" w:space="0" w:color="auto"/>
            <w:left w:val="single" w:sz="4" w:space="0" w:color="auto"/>
            <w:right w:val="single" w:sz="4" w:space="0" w:color="auto"/>
          </w:tblBorders>
        </w:tblPrEx>
        <w:trPr>
          <w:trHeight w:hRule="exact" w:val="1100"/>
        </w:trPr>
        <w:tc>
          <w:tcPr>
            <w:tcW w:w="2546" w:type="dxa"/>
            <w:gridSpan w:val="2"/>
            <w:shd w:val="clear" w:color="auto" w:fill="auto"/>
            <w:vAlign w:val="center"/>
          </w:tcPr>
          <w:p w14:paraId="41B031A4" w14:textId="77777777" w:rsidR="009303EF" w:rsidRPr="002657FC" w:rsidRDefault="009303EF" w:rsidP="002657FC">
            <w:pPr>
              <w:pStyle w:val="Default"/>
              <w:suppressAutoHyphens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shd w:val="clear" w:color="auto" w:fill="auto"/>
            <w:vAlign w:val="center"/>
          </w:tcPr>
          <w:p w14:paraId="1F6D3C4B" w14:textId="77777777" w:rsidR="009303EF" w:rsidRPr="002657FC" w:rsidRDefault="009303EF" w:rsidP="002657FC">
            <w:pPr>
              <w:pStyle w:val="Default"/>
              <w:suppressAutoHyphens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2657FC">
              <w:rPr>
                <w:rFonts w:ascii="Calibri" w:hAnsi="Calibri" w:cs="Times New Roman"/>
                <w:color w:val="auto"/>
                <w:sz w:val="20"/>
                <w:szCs w:val="20"/>
              </w:rPr>
              <w:t>Žig</w:t>
            </w:r>
          </w:p>
        </w:tc>
        <w:tc>
          <w:tcPr>
            <w:tcW w:w="1988" w:type="dxa"/>
            <w:shd w:val="clear" w:color="auto" w:fill="auto"/>
            <w:vAlign w:val="center"/>
          </w:tcPr>
          <w:p w14:paraId="3CAEC94F" w14:textId="77777777" w:rsidR="009303EF" w:rsidRPr="002657FC" w:rsidRDefault="009303EF" w:rsidP="00FE4211">
            <w:pPr>
              <w:pStyle w:val="Default"/>
              <w:suppressAutoHyphens/>
              <w:jc w:val="right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2657FC">
              <w:rPr>
                <w:rFonts w:ascii="Calibri" w:hAnsi="Calibri" w:cs="Times New Roman"/>
                <w:color w:val="auto"/>
                <w:sz w:val="20"/>
                <w:szCs w:val="20"/>
              </w:rPr>
              <w:t>Podpis</w:t>
            </w:r>
            <w:r w:rsidR="00F32571" w:rsidRPr="002657FC">
              <w:rPr>
                <w:rFonts w:ascii="Calibri" w:hAnsi="Calibri" w:cs="Times New Roman"/>
                <w:color w:val="auto"/>
                <w:sz w:val="20"/>
                <w:szCs w:val="20"/>
              </w:rPr>
              <w:t>:</w:t>
            </w:r>
          </w:p>
        </w:tc>
        <w:tc>
          <w:tcPr>
            <w:tcW w:w="3454" w:type="dxa"/>
            <w:gridSpan w:val="3"/>
            <w:shd w:val="clear" w:color="auto" w:fill="auto"/>
            <w:vAlign w:val="center"/>
          </w:tcPr>
          <w:p w14:paraId="186DC128" w14:textId="77777777" w:rsidR="009303EF" w:rsidRPr="002657FC" w:rsidRDefault="009303EF" w:rsidP="002657FC">
            <w:pPr>
              <w:pStyle w:val="Default"/>
              <w:suppressAutoHyphens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</w:tr>
    </w:tbl>
    <w:p w14:paraId="6B971547" w14:textId="77777777" w:rsidR="00B079E2" w:rsidRPr="00B079E2" w:rsidRDefault="00B079E2" w:rsidP="00B079E2">
      <w:pPr>
        <w:jc w:val="both"/>
        <w:rPr>
          <w:rFonts w:ascii="Calibri" w:hAnsi="Calibri"/>
          <w:sz w:val="22"/>
          <w:szCs w:val="22"/>
        </w:rPr>
      </w:pPr>
    </w:p>
    <w:p w14:paraId="1E1826BA" w14:textId="77777777" w:rsidR="00A75F37" w:rsidRDefault="00F567DA" w:rsidP="00F567DA">
      <w:pPr>
        <w:spacing w:line="360" w:lineRule="auto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* </w:t>
      </w:r>
      <w:r>
        <w:rPr>
          <w:rFonts w:ascii="Calibri" w:hAnsi="Calibri"/>
          <w:sz w:val="20"/>
          <w:szCs w:val="20"/>
        </w:rPr>
        <w:t>kopijo spremnega obrazca</w:t>
      </w:r>
      <w:r w:rsidRPr="002657FC">
        <w:rPr>
          <w:rFonts w:ascii="Calibri" w:hAnsi="Calibri"/>
          <w:sz w:val="20"/>
          <w:szCs w:val="20"/>
        </w:rPr>
        <w:t xml:space="preserve"> vrniti lovcu/prinesitelju</w:t>
      </w:r>
    </w:p>
    <w:p w14:paraId="1F9270A2" w14:textId="77777777" w:rsidR="0096361E" w:rsidRPr="005A7C60" w:rsidRDefault="00A75F37" w:rsidP="0096361E">
      <w:pPr>
        <w:spacing w:beforeLines="60" w:before="144"/>
        <w:jc w:val="center"/>
        <w:rPr>
          <w:rFonts w:asciiTheme="minorHAnsi" w:hAnsiTheme="minorHAnsi" w:cs="Arial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br w:type="page"/>
      </w:r>
      <w:r w:rsidR="0096361E" w:rsidRPr="005A7C60">
        <w:rPr>
          <w:rFonts w:asciiTheme="minorHAnsi" w:hAnsiTheme="minorHAnsi" w:cs="Arial"/>
          <w:b/>
          <w:sz w:val="22"/>
          <w:szCs w:val="22"/>
        </w:rPr>
        <w:lastRenderedPageBreak/>
        <w:t>NAVODILA ZA ODVZEM OROFARINGEALNEGA IN KLOAKALNEGA BRISA PRI PTICAH</w:t>
      </w:r>
    </w:p>
    <w:p w14:paraId="4FF7C021" w14:textId="77777777" w:rsidR="0096361E" w:rsidRPr="005A7C60" w:rsidRDefault="0096361E" w:rsidP="0096361E">
      <w:pPr>
        <w:spacing w:beforeLines="60" w:before="144"/>
        <w:jc w:val="center"/>
        <w:rPr>
          <w:rFonts w:asciiTheme="minorHAnsi" w:hAnsiTheme="minorHAnsi" w:cs="Arial"/>
          <w:b/>
          <w:sz w:val="22"/>
          <w:szCs w:val="22"/>
        </w:rPr>
      </w:pPr>
    </w:p>
    <w:p w14:paraId="6E92A48D" w14:textId="77777777" w:rsidR="0096361E" w:rsidRPr="00A075BC" w:rsidRDefault="0096361E" w:rsidP="0096361E">
      <w:pPr>
        <w:numPr>
          <w:ilvl w:val="0"/>
          <w:numId w:val="4"/>
        </w:numPr>
        <w:tabs>
          <w:tab w:val="clear" w:pos="502"/>
          <w:tab w:val="left" w:pos="720"/>
        </w:tabs>
        <w:suppressAutoHyphens w:val="0"/>
        <w:spacing w:before="60"/>
        <w:ind w:left="360"/>
        <w:jc w:val="both"/>
        <w:rPr>
          <w:rFonts w:asciiTheme="minorHAnsi" w:hAnsiTheme="minorHAnsi" w:cs="Arial"/>
          <w:b/>
          <w:color w:val="000000"/>
          <w:sz w:val="22"/>
          <w:szCs w:val="22"/>
        </w:rPr>
      </w:pPr>
      <w:r w:rsidRPr="00A075BC">
        <w:rPr>
          <w:rFonts w:asciiTheme="minorHAnsi" w:hAnsiTheme="minorHAnsi" w:cs="Arial"/>
          <w:b/>
          <w:color w:val="000000"/>
          <w:sz w:val="22"/>
          <w:szCs w:val="22"/>
        </w:rPr>
        <w:t>PRIBOR, POSTOPEK JEMANJA IN TRANSPORT VZORCEV</w:t>
      </w:r>
    </w:p>
    <w:p w14:paraId="0ABFAB03" w14:textId="7887E186" w:rsidR="0096361E" w:rsidRPr="00827FB0" w:rsidRDefault="0096361E" w:rsidP="00A075BC">
      <w:pPr>
        <w:numPr>
          <w:ilvl w:val="0"/>
          <w:numId w:val="18"/>
        </w:numPr>
        <w:suppressAutoHyphens w:val="0"/>
        <w:spacing w:before="6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827FB0">
        <w:rPr>
          <w:rFonts w:asciiTheme="minorHAnsi" w:hAnsiTheme="minorHAnsi" w:cs="Arial"/>
          <w:b/>
          <w:color w:val="000000"/>
          <w:sz w:val="20"/>
          <w:szCs w:val="20"/>
        </w:rPr>
        <w:t>PRIBOR:</w:t>
      </w:r>
      <w:r w:rsidRPr="00827FB0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="009421AF">
        <w:rPr>
          <w:rFonts w:asciiTheme="minorHAnsi" w:hAnsiTheme="minorHAnsi" w:cs="Arial"/>
          <w:color w:val="000000"/>
          <w:sz w:val="20"/>
          <w:szCs w:val="20"/>
        </w:rPr>
        <w:t>komplet za vzorčenje</w:t>
      </w:r>
      <w:r w:rsidR="00F079E4">
        <w:rPr>
          <w:rFonts w:asciiTheme="minorHAnsi" w:hAnsiTheme="minorHAnsi" w:cs="Arial"/>
          <w:color w:val="000000"/>
          <w:sz w:val="20"/>
          <w:szCs w:val="20"/>
        </w:rPr>
        <w:t xml:space="preserve"> (</w:t>
      </w:r>
      <w:r w:rsidRPr="00827FB0">
        <w:rPr>
          <w:rFonts w:asciiTheme="minorHAnsi" w:hAnsiTheme="minorHAnsi" w:cs="Arial"/>
          <w:color w:val="000000"/>
          <w:sz w:val="20"/>
          <w:szCs w:val="20"/>
        </w:rPr>
        <w:t>sterilni brisi</w:t>
      </w:r>
      <w:r w:rsidR="009421AF">
        <w:rPr>
          <w:rFonts w:asciiTheme="minorHAnsi" w:hAnsiTheme="minorHAnsi" w:cs="Arial"/>
          <w:color w:val="000000"/>
          <w:sz w:val="20"/>
          <w:szCs w:val="20"/>
        </w:rPr>
        <w:t xml:space="preserve"> v epruveti</w:t>
      </w:r>
      <w:r w:rsidRPr="00827FB0">
        <w:rPr>
          <w:rFonts w:asciiTheme="minorHAnsi" w:hAnsiTheme="minorHAnsi" w:cs="Arial"/>
          <w:color w:val="000000"/>
          <w:sz w:val="20"/>
          <w:szCs w:val="20"/>
        </w:rPr>
        <w:t>,</w:t>
      </w:r>
      <w:r w:rsidR="00F079E4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="009421AF">
        <w:rPr>
          <w:rFonts w:asciiTheme="minorHAnsi" w:hAnsiTheme="minorHAnsi" w:cs="Arial"/>
          <w:color w:val="000000"/>
          <w:sz w:val="20"/>
          <w:szCs w:val="20"/>
        </w:rPr>
        <w:t>vrečka za shranjevanje brisov, svinčnik za označevanje, spremni dopis, rokavice za enkratno uporabo</w:t>
      </w:r>
      <w:r w:rsidR="00F079E4">
        <w:rPr>
          <w:rFonts w:asciiTheme="minorHAnsi" w:hAnsiTheme="minorHAnsi" w:cs="Arial"/>
          <w:color w:val="000000"/>
          <w:sz w:val="20"/>
          <w:szCs w:val="20"/>
        </w:rPr>
        <w:t>),</w:t>
      </w:r>
      <w:r w:rsidR="009421AF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Pr="00827FB0">
        <w:rPr>
          <w:rFonts w:asciiTheme="minorHAnsi" w:hAnsiTheme="minorHAnsi" w:cs="Arial"/>
          <w:color w:val="000000"/>
          <w:sz w:val="20"/>
          <w:szCs w:val="20"/>
        </w:rPr>
        <w:t xml:space="preserve">hladilna torba z ohlajenimi hladilnimi enotami. </w:t>
      </w:r>
    </w:p>
    <w:p w14:paraId="76105A3E" w14:textId="001B5F31" w:rsidR="0096361E" w:rsidRPr="00827FB0" w:rsidRDefault="0096361E" w:rsidP="00A075BC">
      <w:pPr>
        <w:numPr>
          <w:ilvl w:val="0"/>
          <w:numId w:val="18"/>
        </w:numPr>
        <w:suppressAutoHyphens w:val="0"/>
        <w:spacing w:before="60"/>
        <w:jc w:val="both"/>
        <w:rPr>
          <w:rFonts w:asciiTheme="minorHAnsi" w:hAnsiTheme="minorHAnsi" w:cs="Arial"/>
          <w:bCs/>
          <w:color w:val="000000"/>
          <w:sz w:val="20"/>
          <w:szCs w:val="20"/>
        </w:rPr>
      </w:pPr>
      <w:r w:rsidRPr="00827FB0">
        <w:rPr>
          <w:rFonts w:asciiTheme="minorHAnsi" w:hAnsiTheme="minorHAnsi" w:cs="Arial"/>
          <w:b/>
          <w:bCs/>
          <w:color w:val="000000"/>
          <w:sz w:val="20"/>
          <w:szCs w:val="20"/>
        </w:rPr>
        <w:t>PRIPRAVA PRED VZORČENJEM:</w:t>
      </w:r>
      <w:r w:rsidRPr="00827FB0">
        <w:rPr>
          <w:rFonts w:asciiTheme="minorHAnsi" w:hAnsiTheme="minorHAnsi" w:cs="Arial"/>
          <w:bCs/>
          <w:color w:val="000000"/>
          <w:sz w:val="20"/>
          <w:szCs w:val="20"/>
        </w:rPr>
        <w:t xml:space="preserve"> </w:t>
      </w:r>
      <w:r w:rsidR="00F079E4">
        <w:rPr>
          <w:rFonts w:asciiTheme="minorHAnsi" w:hAnsiTheme="minorHAnsi" w:cs="Arial"/>
          <w:bCs/>
          <w:color w:val="000000"/>
          <w:sz w:val="20"/>
          <w:szCs w:val="20"/>
        </w:rPr>
        <w:t>p</w:t>
      </w:r>
      <w:r w:rsidRPr="00827FB0">
        <w:rPr>
          <w:rFonts w:asciiTheme="minorHAnsi" w:hAnsiTheme="minorHAnsi" w:cs="Arial"/>
          <w:bCs/>
          <w:color w:val="000000"/>
          <w:sz w:val="20"/>
          <w:szCs w:val="20"/>
        </w:rPr>
        <w:t>red odhodom na lov in odvzemom vzorcev pripravi</w:t>
      </w:r>
      <w:r w:rsidR="00B27947">
        <w:rPr>
          <w:rFonts w:asciiTheme="minorHAnsi" w:hAnsiTheme="minorHAnsi" w:cs="Arial"/>
          <w:bCs/>
          <w:color w:val="000000"/>
          <w:sz w:val="20"/>
          <w:szCs w:val="20"/>
        </w:rPr>
        <w:t>te</w:t>
      </w:r>
      <w:r w:rsidRPr="00827FB0">
        <w:rPr>
          <w:rFonts w:asciiTheme="minorHAnsi" w:hAnsiTheme="minorHAnsi" w:cs="Arial"/>
          <w:bCs/>
          <w:color w:val="000000"/>
          <w:sz w:val="20"/>
          <w:szCs w:val="20"/>
        </w:rPr>
        <w:t xml:space="preserve"> hladilno torbo s predhodno ohlajenimi hladilnimi enotami. Dno hladilne torbe mora biti pokrito s hladilnimi enotami. </w:t>
      </w:r>
      <w:r w:rsidR="00D438FF" w:rsidRPr="00827FB0">
        <w:rPr>
          <w:rFonts w:asciiTheme="minorHAnsi" w:hAnsiTheme="minorHAnsi" w:cs="Arial"/>
          <w:bCs/>
          <w:color w:val="000000"/>
          <w:sz w:val="20"/>
          <w:szCs w:val="20"/>
        </w:rPr>
        <w:t>Kompleti za vzorčenje (brisi</w:t>
      </w:r>
      <w:r w:rsidR="00D438FF" w:rsidRPr="0001515E">
        <w:rPr>
          <w:rFonts w:asciiTheme="minorHAnsi" w:hAnsiTheme="minorHAnsi" w:cs="Arial"/>
          <w:bCs/>
          <w:color w:val="000000"/>
          <w:sz w:val="20"/>
          <w:szCs w:val="20"/>
        </w:rPr>
        <w:t>)</w:t>
      </w:r>
      <w:r w:rsidR="00F079E4" w:rsidRPr="0001515E">
        <w:rPr>
          <w:rFonts w:asciiTheme="minorHAnsi" w:hAnsiTheme="minorHAnsi" w:cs="Arial"/>
          <w:bCs/>
          <w:color w:val="000000"/>
          <w:sz w:val="20"/>
          <w:szCs w:val="20"/>
        </w:rPr>
        <w:t xml:space="preserve"> </w:t>
      </w:r>
      <w:r w:rsidR="00D438FF" w:rsidRPr="000B6B5C">
        <w:rPr>
          <w:rFonts w:asciiTheme="minorHAnsi" w:hAnsiTheme="minorHAnsi" w:cs="Arial"/>
          <w:color w:val="000000"/>
          <w:sz w:val="20"/>
          <w:szCs w:val="20"/>
        </w:rPr>
        <w:t xml:space="preserve">se </w:t>
      </w:r>
      <w:r w:rsidR="00E62937" w:rsidRPr="000B6B5C">
        <w:rPr>
          <w:rFonts w:asciiTheme="minorHAnsi" w:hAnsiTheme="minorHAnsi" w:cs="Arial"/>
          <w:color w:val="000000"/>
          <w:sz w:val="20"/>
          <w:szCs w:val="20"/>
        </w:rPr>
        <w:t xml:space="preserve">po predhodnem dogovoru (po elektronski pošti: </w:t>
      </w:r>
      <w:hyperlink r:id="rId8" w:history="1">
        <w:r w:rsidR="00E62937" w:rsidRPr="000B6B5C">
          <w:rPr>
            <w:rStyle w:val="Hiperpovezava"/>
            <w:rFonts w:ascii="Calibri" w:hAnsi="Calibri" w:cs="Calibri"/>
            <w:sz w:val="20"/>
            <w:szCs w:val="20"/>
          </w:rPr>
          <w:t>brigita.slavec@vf.uni-lj.si</w:t>
        </w:r>
      </w:hyperlink>
      <w:r w:rsidR="00E62937" w:rsidRPr="000B6B5C">
        <w:rPr>
          <w:rFonts w:ascii="Calibri" w:hAnsi="Calibri" w:cs="Calibri"/>
          <w:sz w:val="20"/>
          <w:szCs w:val="20"/>
        </w:rPr>
        <w:t>)</w:t>
      </w:r>
      <w:r w:rsidR="00E62937" w:rsidRPr="0001515E">
        <w:rPr>
          <w:rFonts w:ascii="Calibri" w:hAnsi="Calibri" w:cs="Calibri"/>
          <w:sz w:val="20"/>
          <w:szCs w:val="20"/>
        </w:rPr>
        <w:t xml:space="preserve"> </w:t>
      </w:r>
      <w:r w:rsidR="00D438FF" w:rsidRPr="0001515E">
        <w:rPr>
          <w:rFonts w:asciiTheme="minorHAnsi" w:hAnsiTheme="minorHAnsi" w:cs="Arial"/>
          <w:bCs/>
          <w:color w:val="000000"/>
          <w:sz w:val="20"/>
          <w:szCs w:val="20"/>
        </w:rPr>
        <w:t>prevzamejo</w:t>
      </w:r>
      <w:r w:rsidR="00D438FF" w:rsidRPr="00827FB0">
        <w:rPr>
          <w:rFonts w:asciiTheme="minorHAnsi" w:hAnsiTheme="minorHAnsi" w:cs="Arial"/>
          <w:bCs/>
          <w:color w:val="000000"/>
          <w:sz w:val="20"/>
          <w:szCs w:val="20"/>
        </w:rPr>
        <w:t xml:space="preserve"> </w:t>
      </w:r>
      <w:r w:rsidR="00F97CAB">
        <w:rPr>
          <w:rFonts w:asciiTheme="minorHAnsi" w:hAnsiTheme="minorHAnsi" w:cs="Arial"/>
          <w:bCs/>
          <w:color w:val="000000"/>
          <w:sz w:val="20"/>
          <w:szCs w:val="20"/>
        </w:rPr>
        <w:t xml:space="preserve">osebno na Veterinarski fakulteti, </w:t>
      </w:r>
      <w:r w:rsidR="00F97CAB" w:rsidRPr="00827FB0">
        <w:rPr>
          <w:rFonts w:ascii="Calibri" w:hAnsi="Calibri" w:cs="Calibri"/>
          <w:bCs/>
          <w:color w:val="000000"/>
          <w:sz w:val="20"/>
          <w:szCs w:val="20"/>
        </w:rPr>
        <w:t>Laboratorij za diagnostiko kužnih bolezni perutnine in ptic</w:t>
      </w:r>
      <w:r w:rsidR="00F97CAB" w:rsidRPr="00827FB0" w:rsidDel="00F97CAB">
        <w:rPr>
          <w:rFonts w:asciiTheme="minorHAnsi" w:hAnsiTheme="minorHAnsi" w:cs="Arial"/>
          <w:bCs/>
          <w:color w:val="000000"/>
          <w:sz w:val="20"/>
          <w:szCs w:val="20"/>
        </w:rPr>
        <w:t xml:space="preserve"> </w:t>
      </w:r>
      <w:r w:rsidR="00D438FF" w:rsidRPr="00827FB0">
        <w:rPr>
          <w:rFonts w:asciiTheme="minorHAnsi" w:hAnsiTheme="minorHAnsi" w:cs="Arial"/>
          <w:bCs/>
          <w:color w:val="000000"/>
          <w:sz w:val="20"/>
          <w:szCs w:val="20"/>
        </w:rPr>
        <w:t>(naslov in telefonsk</w:t>
      </w:r>
      <w:r w:rsidR="00F97CAB">
        <w:rPr>
          <w:rFonts w:asciiTheme="minorHAnsi" w:hAnsiTheme="minorHAnsi" w:cs="Arial"/>
          <w:bCs/>
          <w:color w:val="000000"/>
          <w:sz w:val="20"/>
          <w:szCs w:val="20"/>
        </w:rPr>
        <w:t>a</w:t>
      </w:r>
      <w:r w:rsidR="00D438FF" w:rsidRPr="00827FB0">
        <w:rPr>
          <w:rFonts w:asciiTheme="minorHAnsi" w:hAnsiTheme="minorHAnsi" w:cs="Arial"/>
          <w:bCs/>
          <w:color w:val="000000"/>
          <w:sz w:val="20"/>
          <w:szCs w:val="20"/>
        </w:rPr>
        <w:t xml:space="preserve"> številk</w:t>
      </w:r>
      <w:r w:rsidR="00F97CAB">
        <w:rPr>
          <w:rFonts w:asciiTheme="minorHAnsi" w:hAnsiTheme="minorHAnsi" w:cs="Arial"/>
          <w:bCs/>
          <w:color w:val="000000"/>
          <w:sz w:val="20"/>
          <w:szCs w:val="20"/>
        </w:rPr>
        <w:t>a</w:t>
      </w:r>
      <w:r w:rsidR="00D438FF" w:rsidRPr="00827FB0">
        <w:rPr>
          <w:rFonts w:asciiTheme="minorHAnsi" w:hAnsiTheme="minorHAnsi" w:cs="Arial"/>
          <w:bCs/>
          <w:color w:val="000000"/>
          <w:sz w:val="20"/>
          <w:szCs w:val="20"/>
        </w:rPr>
        <w:t xml:space="preserve"> v nadaljevanju</w:t>
      </w:r>
      <w:r w:rsidR="00FC0DDF">
        <w:rPr>
          <w:rFonts w:asciiTheme="minorHAnsi" w:hAnsiTheme="minorHAnsi" w:cs="Arial"/>
          <w:bCs/>
          <w:color w:val="000000"/>
          <w:sz w:val="20"/>
          <w:szCs w:val="20"/>
        </w:rPr>
        <w:t>)</w:t>
      </w:r>
      <w:r w:rsidR="00D438FF" w:rsidRPr="00827FB0">
        <w:rPr>
          <w:rFonts w:asciiTheme="minorHAnsi" w:hAnsiTheme="minorHAnsi" w:cs="Arial"/>
          <w:bCs/>
          <w:color w:val="000000"/>
          <w:sz w:val="20"/>
          <w:szCs w:val="20"/>
        </w:rPr>
        <w:t xml:space="preserve"> ali pošlje</w:t>
      </w:r>
      <w:r w:rsidR="0001515E">
        <w:rPr>
          <w:rFonts w:asciiTheme="minorHAnsi" w:hAnsiTheme="minorHAnsi" w:cs="Arial"/>
          <w:bCs/>
          <w:color w:val="000000"/>
          <w:sz w:val="20"/>
          <w:szCs w:val="20"/>
        </w:rPr>
        <w:t>j</w:t>
      </w:r>
      <w:r w:rsidR="00D438FF" w:rsidRPr="00827FB0">
        <w:rPr>
          <w:rFonts w:asciiTheme="minorHAnsi" w:hAnsiTheme="minorHAnsi" w:cs="Arial"/>
          <w:bCs/>
          <w:color w:val="000000"/>
          <w:sz w:val="20"/>
          <w:szCs w:val="20"/>
        </w:rPr>
        <w:t>o po pošti.</w:t>
      </w:r>
      <w:r w:rsidRPr="00827FB0">
        <w:rPr>
          <w:rFonts w:asciiTheme="minorHAnsi" w:hAnsiTheme="minorHAnsi" w:cs="Arial"/>
          <w:bCs/>
          <w:color w:val="000000"/>
          <w:sz w:val="20"/>
          <w:szCs w:val="20"/>
        </w:rPr>
        <w:t xml:space="preserve"> </w:t>
      </w:r>
    </w:p>
    <w:p w14:paraId="6C62F9A7" w14:textId="73CDC4CE" w:rsidR="0096361E" w:rsidRPr="00827FB0" w:rsidRDefault="0096361E" w:rsidP="00A075BC">
      <w:pPr>
        <w:numPr>
          <w:ilvl w:val="0"/>
          <w:numId w:val="18"/>
        </w:numPr>
        <w:suppressAutoHyphens w:val="0"/>
        <w:spacing w:before="60"/>
        <w:jc w:val="both"/>
        <w:rPr>
          <w:rFonts w:asciiTheme="minorHAnsi" w:hAnsiTheme="minorHAnsi" w:cs="Arial"/>
          <w:bCs/>
          <w:color w:val="000000"/>
          <w:sz w:val="20"/>
          <w:szCs w:val="20"/>
        </w:rPr>
      </w:pPr>
      <w:r w:rsidRPr="00827FB0">
        <w:rPr>
          <w:rFonts w:asciiTheme="minorHAnsi" w:hAnsiTheme="minorHAnsi" w:cs="Arial"/>
          <w:b/>
          <w:bCs/>
          <w:color w:val="000000"/>
          <w:sz w:val="20"/>
          <w:szCs w:val="20"/>
        </w:rPr>
        <w:t>POSTOPEK JEMANJA VZORCEV IN TRANSPORT:</w:t>
      </w:r>
      <w:r w:rsidRPr="00827FB0">
        <w:rPr>
          <w:rFonts w:asciiTheme="minorHAnsi" w:hAnsiTheme="minorHAnsi" w:cs="Arial"/>
          <w:bCs/>
          <w:color w:val="000000"/>
          <w:sz w:val="20"/>
          <w:szCs w:val="20"/>
        </w:rPr>
        <w:t xml:space="preserve"> </w:t>
      </w:r>
      <w:r w:rsidR="00B27947">
        <w:rPr>
          <w:rFonts w:asciiTheme="minorHAnsi" w:hAnsiTheme="minorHAnsi" w:cs="Arial"/>
          <w:bCs/>
          <w:color w:val="000000"/>
          <w:sz w:val="20"/>
          <w:szCs w:val="20"/>
        </w:rPr>
        <w:t>v</w:t>
      </w:r>
      <w:r w:rsidRPr="00827FB0">
        <w:rPr>
          <w:rFonts w:asciiTheme="minorHAnsi" w:hAnsiTheme="minorHAnsi" w:cs="Arial"/>
          <w:bCs/>
          <w:color w:val="000000"/>
          <w:sz w:val="20"/>
          <w:szCs w:val="20"/>
        </w:rPr>
        <w:t>zorci odvzame</w:t>
      </w:r>
      <w:r w:rsidR="005D215E">
        <w:rPr>
          <w:rFonts w:asciiTheme="minorHAnsi" w:hAnsiTheme="minorHAnsi" w:cs="Arial"/>
          <w:bCs/>
          <w:color w:val="000000"/>
          <w:sz w:val="20"/>
          <w:szCs w:val="20"/>
        </w:rPr>
        <w:t>te</w:t>
      </w:r>
      <w:r w:rsidRPr="00827FB0">
        <w:rPr>
          <w:rFonts w:asciiTheme="minorHAnsi" w:hAnsiTheme="minorHAnsi" w:cs="Arial"/>
          <w:bCs/>
          <w:color w:val="000000"/>
          <w:sz w:val="20"/>
          <w:szCs w:val="20"/>
        </w:rPr>
        <w:t xml:space="preserve"> v skladu s priloženimi navodili in podatke vnese</w:t>
      </w:r>
      <w:r w:rsidR="00B27947">
        <w:rPr>
          <w:rFonts w:asciiTheme="minorHAnsi" w:hAnsiTheme="minorHAnsi" w:cs="Arial"/>
          <w:bCs/>
          <w:color w:val="000000"/>
          <w:sz w:val="20"/>
          <w:szCs w:val="20"/>
        </w:rPr>
        <w:t>te v priložen</w:t>
      </w:r>
      <w:r w:rsidRPr="00827FB0">
        <w:rPr>
          <w:rFonts w:asciiTheme="minorHAnsi" w:hAnsiTheme="minorHAnsi" w:cs="Arial"/>
          <w:bCs/>
          <w:color w:val="000000"/>
          <w:sz w:val="20"/>
          <w:szCs w:val="20"/>
        </w:rPr>
        <w:t xml:space="preserve"> spremni obrazec. Po odvzemu brisa je </w:t>
      </w:r>
      <w:r w:rsidR="00B27947">
        <w:rPr>
          <w:rFonts w:asciiTheme="minorHAnsi" w:hAnsiTheme="minorHAnsi" w:cs="Arial"/>
          <w:bCs/>
          <w:color w:val="000000"/>
          <w:sz w:val="20"/>
          <w:szCs w:val="20"/>
        </w:rPr>
        <w:t>treba</w:t>
      </w:r>
      <w:r w:rsidRPr="00827FB0">
        <w:rPr>
          <w:rFonts w:asciiTheme="minorHAnsi" w:hAnsiTheme="minorHAnsi" w:cs="Arial"/>
          <w:bCs/>
          <w:color w:val="000000"/>
          <w:sz w:val="20"/>
          <w:szCs w:val="20"/>
        </w:rPr>
        <w:t xml:space="preserve"> vzorce dostaviti v </w:t>
      </w:r>
      <w:r w:rsidRPr="00827FB0">
        <w:rPr>
          <w:rFonts w:asciiTheme="minorHAnsi" w:hAnsiTheme="minorHAnsi" w:cs="Arial"/>
          <w:b/>
          <w:bCs/>
          <w:color w:val="000000"/>
          <w:sz w:val="20"/>
          <w:szCs w:val="20"/>
        </w:rPr>
        <w:t>ROKU 24 UR,</w:t>
      </w:r>
      <w:r w:rsidRPr="00827FB0">
        <w:rPr>
          <w:rFonts w:asciiTheme="minorHAnsi" w:hAnsiTheme="minorHAnsi" w:cs="Arial"/>
          <w:bCs/>
          <w:color w:val="000000"/>
          <w:sz w:val="20"/>
          <w:szCs w:val="20"/>
        </w:rPr>
        <w:t xml:space="preserve"> oz</w:t>
      </w:r>
      <w:r w:rsidR="005A7C60" w:rsidRPr="00827FB0">
        <w:rPr>
          <w:rFonts w:asciiTheme="minorHAnsi" w:hAnsiTheme="minorHAnsi" w:cs="Arial"/>
          <w:bCs/>
          <w:color w:val="000000"/>
          <w:sz w:val="20"/>
          <w:szCs w:val="20"/>
        </w:rPr>
        <w:t>iroma</w:t>
      </w:r>
      <w:r w:rsidRPr="00827FB0">
        <w:rPr>
          <w:rFonts w:asciiTheme="minorHAnsi" w:hAnsiTheme="minorHAnsi" w:cs="Arial"/>
          <w:bCs/>
          <w:color w:val="000000"/>
          <w:sz w:val="20"/>
          <w:szCs w:val="20"/>
        </w:rPr>
        <w:t xml:space="preserve"> v najslabšem primeru do 48 ur, na najbližjo enoto NVI</w:t>
      </w:r>
      <w:r w:rsidR="00462C40" w:rsidRPr="00827FB0">
        <w:rPr>
          <w:rFonts w:asciiTheme="minorHAnsi" w:hAnsiTheme="minorHAnsi" w:cs="Arial"/>
          <w:bCs/>
          <w:color w:val="000000"/>
          <w:sz w:val="20"/>
          <w:szCs w:val="20"/>
        </w:rPr>
        <w:t>,</w:t>
      </w:r>
      <w:r w:rsidRPr="00827FB0">
        <w:rPr>
          <w:rFonts w:asciiTheme="minorHAnsi" w:hAnsiTheme="minorHAnsi" w:cs="Arial"/>
          <w:bCs/>
          <w:color w:val="000000"/>
          <w:sz w:val="20"/>
          <w:szCs w:val="20"/>
        </w:rPr>
        <w:t xml:space="preserve"> </w:t>
      </w:r>
      <w:r w:rsidR="00462C40" w:rsidRPr="00827FB0">
        <w:rPr>
          <w:rFonts w:asciiTheme="minorHAnsi" w:hAnsiTheme="minorHAnsi" w:cs="Arial"/>
          <w:bCs/>
          <w:color w:val="000000"/>
          <w:sz w:val="20"/>
          <w:szCs w:val="20"/>
        </w:rPr>
        <w:t>na Inštitut za perutnino, ptice, male sesalce in plazilce v Laboratorij za diagnostiko kužnih bolezni perutnine in ptic (</w:t>
      </w:r>
      <w:r w:rsidRPr="00827FB0">
        <w:rPr>
          <w:rFonts w:asciiTheme="minorHAnsi" w:hAnsiTheme="minorHAnsi" w:cs="Arial"/>
          <w:bCs/>
          <w:color w:val="000000"/>
          <w:sz w:val="20"/>
          <w:szCs w:val="20"/>
        </w:rPr>
        <w:t>V</w:t>
      </w:r>
      <w:r w:rsidR="00CA3E40">
        <w:rPr>
          <w:rFonts w:asciiTheme="minorHAnsi" w:hAnsiTheme="minorHAnsi" w:cs="Arial"/>
          <w:bCs/>
          <w:color w:val="000000"/>
          <w:sz w:val="20"/>
          <w:szCs w:val="20"/>
        </w:rPr>
        <w:t>eterinarska fakulteta, Cesta v M</w:t>
      </w:r>
      <w:r w:rsidRPr="00827FB0">
        <w:rPr>
          <w:rFonts w:asciiTheme="minorHAnsi" w:hAnsiTheme="minorHAnsi" w:cs="Arial"/>
          <w:bCs/>
          <w:color w:val="000000"/>
          <w:sz w:val="20"/>
          <w:szCs w:val="20"/>
        </w:rPr>
        <w:t>estni log 47</w:t>
      </w:r>
      <w:r w:rsidR="00462C40" w:rsidRPr="00827FB0">
        <w:rPr>
          <w:rFonts w:asciiTheme="minorHAnsi" w:hAnsiTheme="minorHAnsi" w:cs="Arial"/>
          <w:bCs/>
          <w:color w:val="000000"/>
          <w:sz w:val="20"/>
          <w:szCs w:val="20"/>
        </w:rPr>
        <w:t xml:space="preserve">, Ljubljana) ali </w:t>
      </w:r>
      <w:r w:rsidR="005D215E">
        <w:rPr>
          <w:rFonts w:asciiTheme="minorHAnsi" w:hAnsiTheme="minorHAnsi" w:cs="Arial"/>
          <w:bCs/>
          <w:color w:val="000000"/>
          <w:sz w:val="20"/>
          <w:szCs w:val="20"/>
        </w:rPr>
        <w:t>n</w:t>
      </w:r>
      <w:r w:rsidR="008D6CAF">
        <w:rPr>
          <w:rFonts w:asciiTheme="minorHAnsi" w:hAnsiTheme="minorHAnsi" w:cs="Arial"/>
          <w:bCs/>
          <w:color w:val="000000"/>
          <w:sz w:val="20"/>
          <w:szCs w:val="20"/>
        </w:rPr>
        <w:t>a</w:t>
      </w:r>
      <w:r w:rsidR="005D215E">
        <w:rPr>
          <w:rFonts w:asciiTheme="minorHAnsi" w:hAnsiTheme="minorHAnsi" w:cs="Arial"/>
          <w:bCs/>
          <w:color w:val="000000"/>
          <w:sz w:val="20"/>
          <w:szCs w:val="20"/>
        </w:rPr>
        <w:t xml:space="preserve"> </w:t>
      </w:r>
      <w:r w:rsidR="00462C40" w:rsidRPr="00827FB0">
        <w:rPr>
          <w:rFonts w:asciiTheme="minorHAnsi" w:hAnsiTheme="minorHAnsi" w:cs="Arial"/>
          <w:bCs/>
          <w:color w:val="000000"/>
          <w:sz w:val="20"/>
          <w:szCs w:val="20"/>
        </w:rPr>
        <w:t>veterinarsko organizacijo</w:t>
      </w:r>
      <w:r w:rsidRPr="00827FB0">
        <w:rPr>
          <w:rFonts w:asciiTheme="minorHAnsi" w:hAnsiTheme="minorHAnsi" w:cs="Arial"/>
          <w:bCs/>
          <w:color w:val="000000"/>
          <w:sz w:val="20"/>
          <w:szCs w:val="20"/>
        </w:rPr>
        <w:t>. Vzorce do oddaje hrani</w:t>
      </w:r>
      <w:r w:rsidR="005D215E">
        <w:rPr>
          <w:rFonts w:asciiTheme="minorHAnsi" w:hAnsiTheme="minorHAnsi" w:cs="Arial"/>
          <w:bCs/>
          <w:color w:val="000000"/>
          <w:sz w:val="20"/>
          <w:szCs w:val="20"/>
        </w:rPr>
        <w:t>te</w:t>
      </w:r>
      <w:r w:rsidRPr="00827FB0">
        <w:rPr>
          <w:rFonts w:asciiTheme="minorHAnsi" w:hAnsiTheme="minorHAnsi" w:cs="Arial"/>
          <w:bCs/>
          <w:color w:val="000000"/>
          <w:sz w:val="20"/>
          <w:szCs w:val="20"/>
        </w:rPr>
        <w:t xml:space="preserve"> v ohlajeni hladilni torbi. </w:t>
      </w:r>
      <w:r w:rsidRPr="00827FB0">
        <w:rPr>
          <w:rFonts w:asciiTheme="minorHAnsi" w:hAnsiTheme="minorHAnsi" w:cs="Arial"/>
          <w:b/>
          <w:bCs/>
          <w:color w:val="000000"/>
          <w:sz w:val="20"/>
          <w:szCs w:val="20"/>
        </w:rPr>
        <w:t>Neustrezno hranjeni in nepravočasno dostavljeni vzorci bodo zavrnjeni kot neustrezni!</w:t>
      </w:r>
      <w:r w:rsidRPr="00827FB0">
        <w:rPr>
          <w:rFonts w:asciiTheme="minorHAnsi" w:hAnsiTheme="minorHAnsi" w:cs="Arial"/>
          <w:bCs/>
          <w:color w:val="000000"/>
          <w:sz w:val="20"/>
          <w:szCs w:val="20"/>
        </w:rPr>
        <w:t xml:space="preserve">  </w:t>
      </w:r>
    </w:p>
    <w:p w14:paraId="2C1062B2" w14:textId="77777777" w:rsidR="0096361E" w:rsidRPr="00827FB0" w:rsidRDefault="0096361E" w:rsidP="0096361E">
      <w:pPr>
        <w:spacing w:before="60"/>
        <w:jc w:val="both"/>
        <w:rPr>
          <w:rFonts w:asciiTheme="minorHAnsi" w:hAnsiTheme="minorHAnsi" w:cs="Arial"/>
          <w:sz w:val="20"/>
          <w:szCs w:val="20"/>
        </w:rPr>
      </w:pPr>
    </w:p>
    <w:tbl>
      <w:tblPr>
        <w:tblW w:w="9447" w:type="dxa"/>
        <w:tblLook w:val="01E0" w:firstRow="1" w:lastRow="1" w:firstColumn="1" w:lastColumn="1" w:noHBand="0" w:noVBand="0"/>
      </w:tblPr>
      <w:tblGrid>
        <w:gridCol w:w="2376"/>
        <w:gridCol w:w="4111"/>
        <w:gridCol w:w="2960"/>
      </w:tblGrid>
      <w:tr w:rsidR="00E60B68" w:rsidRPr="00827FB0" w14:paraId="5F31CCFA" w14:textId="77777777" w:rsidTr="0015603F">
        <w:tc>
          <w:tcPr>
            <w:tcW w:w="9447" w:type="dxa"/>
            <w:gridSpan w:val="3"/>
            <w:tcBorders>
              <w:bottom w:val="single" w:sz="4" w:space="0" w:color="auto"/>
            </w:tcBorders>
          </w:tcPr>
          <w:p w14:paraId="3A3004B8" w14:textId="0FFC05EA" w:rsidR="00E60B68" w:rsidRPr="00827FB0" w:rsidRDefault="00E60B68" w:rsidP="00634EA5">
            <w:pPr>
              <w:pStyle w:val="Naslov1"/>
              <w:snapToGrid w:val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827FB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none"/>
              </w:rPr>
              <w:t>Kontaktne osebe</w:t>
            </w:r>
          </w:p>
        </w:tc>
      </w:tr>
      <w:tr w:rsidR="00827FB0" w:rsidRPr="00827FB0" w14:paraId="6F95E485" w14:textId="77777777" w:rsidTr="00634EA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16D43" w14:textId="77777777" w:rsidR="00827FB0" w:rsidRPr="00827FB0" w:rsidRDefault="00827FB0" w:rsidP="00634EA5">
            <w:pPr>
              <w:pStyle w:val="Naslov1"/>
              <w:snapToGrid w:val="0"/>
              <w:rPr>
                <w:rFonts w:ascii="Calibri" w:hAnsi="Calibri" w:cs="Calibri"/>
                <w:bCs/>
                <w:color w:val="000000"/>
                <w:sz w:val="20"/>
                <w:szCs w:val="20"/>
                <w:u w:val="none"/>
              </w:rPr>
            </w:pPr>
            <w:r w:rsidRPr="00827FB0">
              <w:rPr>
                <w:rFonts w:ascii="Calibri" w:hAnsi="Calibri" w:cs="Calibri"/>
                <w:bCs/>
                <w:color w:val="000000"/>
                <w:sz w:val="20"/>
                <w:szCs w:val="20"/>
                <w:u w:val="none"/>
              </w:rPr>
              <w:t>Uprava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96009" w14:textId="77777777" w:rsidR="00827FB0" w:rsidRPr="00827FB0" w:rsidRDefault="00827FB0" w:rsidP="00634EA5">
            <w:pPr>
              <w:pStyle w:val="Naslov1"/>
              <w:snapToGrid w:val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827FB0">
              <w:rPr>
                <w:rFonts w:ascii="Calibri" w:hAnsi="Calibri" w:cs="Calibri"/>
                <w:sz w:val="20"/>
                <w:szCs w:val="20"/>
                <w:u w:val="none"/>
              </w:rPr>
              <w:t>Aleksandra Hari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5F1B1" w14:textId="77777777" w:rsidR="00827FB0" w:rsidRPr="00827FB0" w:rsidRDefault="00827FB0" w:rsidP="00634EA5">
            <w:pPr>
              <w:pStyle w:val="Naslov1"/>
              <w:snapToGrid w:val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827FB0">
              <w:rPr>
                <w:rFonts w:ascii="Calibri" w:hAnsi="Calibri" w:cs="Calibri"/>
                <w:sz w:val="20"/>
                <w:szCs w:val="20"/>
                <w:u w:val="none"/>
              </w:rPr>
              <w:t>041 766 668</w:t>
            </w:r>
          </w:p>
        </w:tc>
      </w:tr>
      <w:tr w:rsidR="00827FB0" w:rsidRPr="00827FB0" w14:paraId="16AA0F8C" w14:textId="77777777" w:rsidTr="00634EA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BE9F" w14:textId="77777777" w:rsidR="00827FB0" w:rsidRPr="00827FB0" w:rsidRDefault="00827FB0" w:rsidP="00634EA5">
            <w:pPr>
              <w:pStyle w:val="Naslov1"/>
              <w:snapToGrid w:val="0"/>
              <w:rPr>
                <w:rFonts w:ascii="Calibri" w:hAnsi="Calibri" w:cs="Calibri"/>
                <w:bCs/>
                <w:color w:val="000000"/>
                <w:sz w:val="20"/>
                <w:szCs w:val="20"/>
                <w:u w:val="none"/>
              </w:rPr>
            </w:pPr>
            <w:r w:rsidRPr="00827FB0">
              <w:rPr>
                <w:rFonts w:ascii="Calibri" w:hAnsi="Calibri" w:cs="Calibri"/>
                <w:bCs/>
                <w:color w:val="000000"/>
                <w:sz w:val="20"/>
                <w:szCs w:val="20"/>
                <w:u w:val="none"/>
              </w:rPr>
              <w:t>NVI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C0CA" w14:textId="77777777" w:rsidR="00827FB0" w:rsidRPr="00827FB0" w:rsidRDefault="00827FB0" w:rsidP="00634EA5">
            <w:pPr>
              <w:pStyle w:val="Naslov1"/>
              <w:snapToGrid w:val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827FB0">
              <w:rPr>
                <w:rFonts w:ascii="Calibri" w:hAnsi="Calibri" w:cs="Calibri"/>
                <w:sz w:val="20"/>
                <w:szCs w:val="20"/>
                <w:u w:val="none"/>
              </w:rPr>
              <w:t>Brigita Slavec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5D5DB" w14:textId="77777777" w:rsidR="00827FB0" w:rsidRPr="00827FB0" w:rsidRDefault="00827FB0" w:rsidP="00634EA5">
            <w:pPr>
              <w:pStyle w:val="Naslov1"/>
              <w:snapToGrid w:val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827FB0">
              <w:rPr>
                <w:rFonts w:ascii="Calibri" w:hAnsi="Calibri" w:cs="Calibri"/>
                <w:sz w:val="20"/>
                <w:szCs w:val="20"/>
                <w:u w:val="none"/>
              </w:rPr>
              <w:t>(01) 477 92 40</w:t>
            </w:r>
          </w:p>
        </w:tc>
      </w:tr>
    </w:tbl>
    <w:p w14:paraId="1523314C" w14:textId="77777777" w:rsidR="00827FB0" w:rsidRPr="00F9720B" w:rsidRDefault="00827FB0" w:rsidP="00F9720B">
      <w:pPr>
        <w:jc w:val="both"/>
        <w:rPr>
          <w:rFonts w:asciiTheme="minorHAnsi" w:hAnsiTheme="minorHAnsi" w:cs="Arial"/>
          <w:sz w:val="20"/>
          <w:szCs w:val="20"/>
        </w:rPr>
      </w:pPr>
    </w:p>
    <w:p w14:paraId="0226F65F" w14:textId="77777777" w:rsidR="00246859" w:rsidRPr="00F9720B" w:rsidRDefault="00246859" w:rsidP="00F9720B">
      <w:pPr>
        <w:jc w:val="both"/>
        <w:rPr>
          <w:rFonts w:asciiTheme="minorHAnsi" w:hAnsiTheme="minorHAnsi" w:cs="Arial"/>
          <w:sz w:val="20"/>
          <w:szCs w:val="20"/>
        </w:rPr>
      </w:pPr>
    </w:p>
    <w:p w14:paraId="2BC6521C" w14:textId="77777777" w:rsidR="0096361E" w:rsidRPr="005A7C60" w:rsidRDefault="0096361E" w:rsidP="0096361E">
      <w:pPr>
        <w:spacing w:before="60"/>
        <w:jc w:val="both"/>
        <w:rPr>
          <w:rFonts w:asciiTheme="minorHAnsi" w:hAnsiTheme="minorHAnsi" w:cs="Arial"/>
          <w:b/>
          <w:sz w:val="22"/>
          <w:szCs w:val="22"/>
        </w:rPr>
      </w:pPr>
      <w:r w:rsidRPr="005A7C60">
        <w:rPr>
          <w:rFonts w:asciiTheme="minorHAnsi" w:hAnsiTheme="minorHAnsi" w:cs="Arial"/>
          <w:b/>
          <w:sz w:val="22"/>
          <w:szCs w:val="22"/>
        </w:rPr>
        <w:t>2.</w:t>
      </w:r>
      <w:r w:rsidRPr="005A7C60">
        <w:rPr>
          <w:rFonts w:asciiTheme="minorHAnsi" w:hAnsiTheme="minorHAnsi" w:cs="Arial"/>
          <w:b/>
          <w:sz w:val="22"/>
          <w:szCs w:val="22"/>
        </w:rPr>
        <w:tab/>
        <w:t>ODVZEM OROFARINGEALNEGA BRISA</w:t>
      </w:r>
    </w:p>
    <w:p w14:paraId="7248CD78" w14:textId="77777777" w:rsidR="00642343" w:rsidRPr="0096361E" w:rsidRDefault="00642343" w:rsidP="0096361E">
      <w:pPr>
        <w:spacing w:line="360" w:lineRule="auto"/>
        <w:jc w:val="center"/>
        <w:rPr>
          <w:rFonts w:asciiTheme="minorHAnsi" w:hAnsiTheme="minorHAnsi"/>
          <w:bCs/>
          <w:color w:val="000000"/>
          <w:sz w:val="20"/>
          <w:szCs w:val="20"/>
        </w:rPr>
      </w:pPr>
    </w:p>
    <w:p w14:paraId="6DFF6881" w14:textId="1C440B92" w:rsidR="0096361E" w:rsidRPr="0096361E" w:rsidRDefault="009421AF" w:rsidP="0096361E">
      <w:pPr>
        <w:spacing w:line="360" w:lineRule="auto"/>
        <w:jc w:val="center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noProof/>
          <w:color w:val="000000"/>
          <w:sz w:val="22"/>
          <w:szCs w:val="22"/>
          <w:lang w:eastAsia="sl-SI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97CA400" wp14:editId="288FB594">
                <wp:simplePos x="0" y="0"/>
                <wp:positionH relativeFrom="column">
                  <wp:posOffset>1115060</wp:posOffset>
                </wp:positionH>
                <wp:positionV relativeFrom="paragraph">
                  <wp:posOffset>6350</wp:posOffset>
                </wp:positionV>
                <wp:extent cx="4227195" cy="3180080"/>
                <wp:effectExtent l="0" t="0" r="1905" b="1270"/>
                <wp:wrapNone/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7195" cy="3180080"/>
                          <a:chOff x="0" y="0"/>
                          <a:chExt cx="4227195" cy="3180080"/>
                        </a:xfrm>
                      </wpg:grpSpPr>
                      <pic:pic xmlns:pic="http://schemas.openxmlformats.org/drawingml/2006/picture">
                        <pic:nvPicPr>
                          <pic:cNvPr id="2" name="Slika 2" descr="slikce 08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7195" cy="318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Raven puščični povezovalnik 6"/>
                        <wps:cNvCnPr/>
                        <wps:spPr>
                          <a:xfrm>
                            <a:off x="1517650" y="1257300"/>
                            <a:ext cx="648000" cy="108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8C4C2" id="Skupina 7" o:spid="_x0000_s1026" style="position:absolute;margin-left:87.8pt;margin-top:.5pt;width:332.85pt;height:250.4pt;z-index:251661312" coordsize="42271,31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" o:spid="_x0000_s1027" type="#_x0000_t75" alt="slikce 082" style="position:absolute;width:42271;height:3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">
                  <v:imagedata r:id="rId13" o:title="slikce 082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aven puščični povezovalnik 6" o:spid="_x0000_s1028" type="#_x0000_t32" style="position:absolute;left:15176;top:12573;width:6480;height:10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" strokecolor="white [3212]" strokeweight="4.5pt">
                  <v:stroke endarrow="block"/>
                </v:shape>
              </v:group>
            </w:pict>
          </mc:Fallback>
        </mc:AlternateContent>
      </w:r>
    </w:p>
    <w:p w14:paraId="7A591D10" w14:textId="77777777" w:rsidR="0096361E" w:rsidRPr="0096361E" w:rsidRDefault="0096361E" w:rsidP="0096361E">
      <w:pPr>
        <w:spacing w:line="360" w:lineRule="auto"/>
        <w:jc w:val="center"/>
        <w:rPr>
          <w:rFonts w:ascii="Calibri" w:hAnsi="Calibri"/>
          <w:bCs/>
          <w:color w:val="000000"/>
          <w:sz w:val="22"/>
          <w:szCs w:val="22"/>
        </w:rPr>
      </w:pPr>
    </w:p>
    <w:p w14:paraId="47BCE6EC" w14:textId="77777777" w:rsidR="0096361E" w:rsidRPr="0096361E" w:rsidRDefault="0096361E" w:rsidP="0096361E">
      <w:pPr>
        <w:spacing w:line="360" w:lineRule="auto"/>
        <w:jc w:val="center"/>
        <w:rPr>
          <w:rFonts w:ascii="Calibri" w:hAnsi="Calibri"/>
          <w:bCs/>
          <w:color w:val="000000"/>
          <w:sz w:val="22"/>
          <w:szCs w:val="22"/>
        </w:rPr>
      </w:pPr>
    </w:p>
    <w:p w14:paraId="34F3CC2B" w14:textId="77777777" w:rsidR="0096361E" w:rsidRPr="0096361E" w:rsidRDefault="0096361E" w:rsidP="0096361E">
      <w:pPr>
        <w:spacing w:line="360" w:lineRule="auto"/>
        <w:jc w:val="center"/>
        <w:rPr>
          <w:rFonts w:ascii="Calibri" w:hAnsi="Calibri"/>
          <w:bCs/>
          <w:color w:val="000000"/>
          <w:sz w:val="22"/>
          <w:szCs w:val="22"/>
        </w:rPr>
      </w:pPr>
    </w:p>
    <w:p w14:paraId="07EC5EB2" w14:textId="74432918" w:rsidR="0096361E" w:rsidRPr="0096361E" w:rsidRDefault="0096361E" w:rsidP="0096361E">
      <w:pPr>
        <w:spacing w:line="360" w:lineRule="auto"/>
        <w:jc w:val="center"/>
        <w:rPr>
          <w:rFonts w:ascii="Calibri" w:hAnsi="Calibri"/>
          <w:bCs/>
          <w:color w:val="000000"/>
          <w:sz w:val="22"/>
          <w:szCs w:val="22"/>
        </w:rPr>
      </w:pPr>
    </w:p>
    <w:p w14:paraId="11F99AAC" w14:textId="77777777" w:rsidR="0096361E" w:rsidRPr="0096361E" w:rsidRDefault="0096361E" w:rsidP="0096361E">
      <w:pPr>
        <w:spacing w:line="360" w:lineRule="auto"/>
        <w:jc w:val="center"/>
        <w:rPr>
          <w:rFonts w:ascii="Calibri" w:hAnsi="Calibri"/>
          <w:bCs/>
          <w:color w:val="000000"/>
          <w:sz w:val="22"/>
          <w:szCs w:val="22"/>
        </w:rPr>
      </w:pPr>
    </w:p>
    <w:p w14:paraId="2FAF8151" w14:textId="77777777" w:rsidR="0096361E" w:rsidRPr="0096361E" w:rsidRDefault="0096361E" w:rsidP="0096361E">
      <w:pPr>
        <w:spacing w:line="360" w:lineRule="auto"/>
        <w:jc w:val="center"/>
        <w:rPr>
          <w:rFonts w:ascii="Calibri" w:hAnsi="Calibri"/>
          <w:bCs/>
          <w:color w:val="000000"/>
          <w:sz w:val="22"/>
          <w:szCs w:val="22"/>
        </w:rPr>
      </w:pPr>
    </w:p>
    <w:p w14:paraId="7B00C92E" w14:textId="77777777" w:rsidR="0096361E" w:rsidRPr="0096361E" w:rsidRDefault="0096361E" w:rsidP="0096361E">
      <w:pPr>
        <w:spacing w:line="360" w:lineRule="auto"/>
        <w:jc w:val="center"/>
        <w:rPr>
          <w:rFonts w:ascii="Calibri" w:hAnsi="Calibri"/>
          <w:bCs/>
          <w:color w:val="000000"/>
          <w:sz w:val="22"/>
          <w:szCs w:val="22"/>
        </w:rPr>
      </w:pPr>
    </w:p>
    <w:p w14:paraId="6832D1DC" w14:textId="77777777" w:rsidR="0096361E" w:rsidRPr="0096361E" w:rsidRDefault="0096361E" w:rsidP="0096361E">
      <w:pPr>
        <w:spacing w:line="360" w:lineRule="auto"/>
        <w:jc w:val="center"/>
        <w:rPr>
          <w:rFonts w:ascii="Calibri" w:hAnsi="Calibri"/>
          <w:bCs/>
          <w:color w:val="000000"/>
          <w:sz w:val="22"/>
          <w:szCs w:val="22"/>
        </w:rPr>
      </w:pPr>
    </w:p>
    <w:p w14:paraId="00A9D159" w14:textId="77777777" w:rsidR="0096361E" w:rsidRPr="0096361E" w:rsidRDefault="0096361E" w:rsidP="0096361E">
      <w:pPr>
        <w:spacing w:line="360" w:lineRule="auto"/>
        <w:jc w:val="center"/>
        <w:rPr>
          <w:rFonts w:ascii="Calibri" w:hAnsi="Calibri"/>
          <w:bCs/>
          <w:color w:val="000000"/>
          <w:sz w:val="22"/>
          <w:szCs w:val="22"/>
        </w:rPr>
      </w:pPr>
    </w:p>
    <w:p w14:paraId="0DD0F071" w14:textId="77777777" w:rsidR="0096361E" w:rsidRDefault="0096361E" w:rsidP="0096361E">
      <w:pPr>
        <w:spacing w:line="360" w:lineRule="auto"/>
        <w:jc w:val="center"/>
        <w:rPr>
          <w:rFonts w:ascii="Calibri" w:hAnsi="Calibri"/>
          <w:bCs/>
          <w:color w:val="000000"/>
          <w:sz w:val="22"/>
          <w:szCs w:val="22"/>
        </w:rPr>
      </w:pPr>
    </w:p>
    <w:p w14:paraId="23A4DFDE" w14:textId="77777777" w:rsidR="005A7C60" w:rsidRDefault="005A7C60" w:rsidP="0096361E">
      <w:pPr>
        <w:spacing w:line="360" w:lineRule="auto"/>
        <w:jc w:val="center"/>
        <w:rPr>
          <w:rFonts w:ascii="Calibri" w:hAnsi="Calibri"/>
          <w:bCs/>
          <w:color w:val="000000"/>
          <w:sz w:val="22"/>
          <w:szCs w:val="22"/>
        </w:rPr>
      </w:pPr>
    </w:p>
    <w:p w14:paraId="072D0B33" w14:textId="77777777" w:rsidR="005A7C60" w:rsidRPr="0096361E" w:rsidRDefault="005A7C60" w:rsidP="0096361E">
      <w:pPr>
        <w:spacing w:line="360" w:lineRule="auto"/>
        <w:jc w:val="center"/>
        <w:rPr>
          <w:rFonts w:ascii="Calibri" w:hAnsi="Calibri"/>
          <w:bCs/>
          <w:color w:val="000000"/>
          <w:sz w:val="22"/>
          <w:szCs w:val="22"/>
        </w:rPr>
      </w:pPr>
    </w:p>
    <w:p w14:paraId="6613608E" w14:textId="77777777" w:rsidR="0096361E" w:rsidRPr="005846DF" w:rsidRDefault="0096361E" w:rsidP="0096361E">
      <w:pPr>
        <w:suppressAutoHyphens w:val="0"/>
        <w:jc w:val="center"/>
        <w:rPr>
          <w:rFonts w:ascii="Calibri" w:hAnsi="Calibri"/>
          <w:b/>
          <w:bCs/>
          <w:sz w:val="22"/>
          <w:szCs w:val="22"/>
        </w:rPr>
      </w:pPr>
      <w:r w:rsidRPr="005846DF">
        <w:rPr>
          <w:rFonts w:ascii="Calibri" w:hAnsi="Calibri"/>
          <w:b/>
          <w:bCs/>
          <w:sz w:val="22"/>
          <w:szCs w:val="22"/>
        </w:rPr>
        <w:t>Slika 1</w:t>
      </w:r>
    </w:p>
    <w:p w14:paraId="106C128D" w14:textId="77777777" w:rsidR="0096361E" w:rsidRPr="00827FB0" w:rsidRDefault="0096361E" w:rsidP="0096361E">
      <w:pPr>
        <w:suppressAutoHyphens w:val="0"/>
        <w:jc w:val="both"/>
        <w:rPr>
          <w:rFonts w:ascii="Calibri" w:hAnsi="Calibri"/>
          <w:bCs/>
          <w:sz w:val="20"/>
          <w:szCs w:val="20"/>
        </w:rPr>
      </w:pPr>
    </w:p>
    <w:p w14:paraId="1D1056AF" w14:textId="5D393AA1" w:rsidR="0096361E" w:rsidRPr="00827FB0" w:rsidRDefault="004E26AE" w:rsidP="0096361E">
      <w:pPr>
        <w:suppressAutoHyphens w:val="0"/>
        <w:jc w:val="both"/>
        <w:rPr>
          <w:rFonts w:ascii="Calibri" w:hAnsi="Calibri"/>
          <w:bCs/>
          <w:sz w:val="20"/>
          <w:szCs w:val="20"/>
        </w:rPr>
      </w:pPr>
      <w:proofErr w:type="spellStart"/>
      <w:r w:rsidRPr="00827FB0">
        <w:rPr>
          <w:rFonts w:ascii="Calibri" w:hAnsi="Calibri"/>
          <w:bCs/>
          <w:sz w:val="20"/>
          <w:szCs w:val="20"/>
        </w:rPr>
        <w:t>Orofaringelani</w:t>
      </w:r>
      <w:proofErr w:type="spellEnd"/>
      <w:r w:rsidRPr="00827FB0">
        <w:rPr>
          <w:rFonts w:ascii="Calibri" w:hAnsi="Calibri"/>
          <w:bCs/>
          <w:sz w:val="20"/>
          <w:szCs w:val="20"/>
        </w:rPr>
        <w:t xml:space="preserve"> bris odvzame</w:t>
      </w:r>
      <w:r w:rsidR="002758F7" w:rsidRPr="00827FB0">
        <w:rPr>
          <w:rFonts w:ascii="Calibri" w:hAnsi="Calibri"/>
          <w:bCs/>
          <w:sz w:val="20"/>
          <w:szCs w:val="20"/>
        </w:rPr>
        <w:t>te</w:t>
      </w:r>
      <w:r w:rsidRPr="00827FB0">
        <w:rPr>
          <w:rFonts w:ascii="Calibri" w:hAnsi="Calibri"/>
          <w:bCs/>
          <w:sz w:val="20"/>
          <w:szCs w:val="20"/>
        </w:rPr>
        <w:t xml:space="preserve"> tako, da ptici odpre</w:t>
      </w:r>
      <w:r w:rsidR="002758F7" w:rsidRPr="00827FB0">
        <w:rPr>
          <w:rFonts w:ascii="Calibri" w:hAnsi="Calibri"/>
          <w:bCs/>
          <w:sz w:val="20"/>
          <w:szCs w:val="20"/>
        </w:rPr>
        <w:t xml:space="preserve">te </w:t>
      </w:r>
      <w:r w:rsidRPr="00827FB0">
        <w:rPr>
          <w:rFonts w:ascii="Calibri" w:hAnsi="Calibri"/>
          <w:bCs/>
          <w:sz w:val="20"/>
          <w:szCs w:val="20"/>
        </w:rPr>
        <w:t>kljun in z brisom večkrat (</w:t>
      </w:r>
      <w:r w:rsidRPr="00EC51D5">
        <w:rPr>
          <w:rFonts w:ascii="Calibri" w:hAnsi="Calibri"/>
          <w:bCs/>
          <w:sz w:val="20"/>
          <w:szCs w:val="20"/>
        </w:rPr>
        <w:t xml:space="preserve">vsaj </w:t>
      </w:r>
      <w:r w:rsidR="00E62937" w:rsidRPr="00EC51D5">
        <w:rPr>
          <w:rFonts w:ascii="Calibri" w:hAnsi="Calibri"/>
          <w:bCs/>
          <w:sz w:val="20"/>
          <w:szCs w:val="20"/>
        </w:rPr>
        <w:t>10</w:t>
      </w:r>
      <w:r w:rsidRPr="00EC51D5">
        <w:rPr>
          <w:rFonts w:ascii="Calibri" w:hAnsi="Calibri"/>
          <w:bCs/>
          <w:sz w:val="20"/>
          <w:szCs w:val="20"/>
        </w:rPr>
        <w:t>x</w:t>
      </w:r>
      <w:r w:rsidRPr="00827FB0">
        <w:rPr>
          <w:rFonts w:ascii="Calibri" w:hAnsi="Calibri"/>
          <w:bCs/>
          <w:sz w:val="20"/>
          <w:szCs w:val="20"/>
        </w:rPr>
        <w:t>) podrgne</w:t>
      </w:r>
      <w:r w:rsidR="002758F7" w:rsidRPr="00827FB0">
        <w:rPr>
          <w:rFonts w:ascii="Calibri" w:hAnsi="Calibri"/>
          <w:bCs/>
          <w:sz w:val="20"/>
          <w:szCs w:val="20"/>
        </w:rPr>
        <w:t>te</w:t>
      </w:r>
      <w:r w:rsidRPr="00827FB0">
        <w:rPr>
          <w:rFonts w:ascii="Calibri" w:hAnsi="Calibri"/>
          <w:bCs/>
          <w:sz w:val="20"/>
          <w:szCs w:val="20"/>
        </w:rPr>
        <w:t xml:space="preserve"> po področju neba v </w:t>
      </w:r>
      <w:proofErr w:type="spellStart"/>
      <w:r w:rsidRPr="00827FB0">
        <w:rPr>
          <w:rFonts w:ascii="Calibri" w:hAnsi="Calibri"/>
          <w:bCs/>
          <w:sz w:val="20"/>
          <w:szCs w:val="20"/>
        </w:rPr>
        <w:t>kljunski</w:t>
      </w:r>
      <w:proofErr w:type="spellEnd"/>
      <w:r w:rsidRPr="00827FB0">
        <w:rPr>
          <w:rFonts w:ascii="Calibri" w:hAnsi="Calibri"/>
          <w:bCs/>
          <w:sz w:val="20"/>
          <w:szCs w:val="20"/>
        </w:rPr>
        <w:t xml:space="preserve"> votlini. </w:t>
      </w:r>
      <w:proofErr w:type="spellStart"/>
      <w:r w:rsidRPr="00827FB0">
        <w:rPr>
          <w:rFonts w:ascii="Calibri" w:hAnsi="Calibri"/>
          <w:bCs/>
          <w:sz w:val="20"/>
          <w:szCs w:val="20"/>
        </w:rPr>
        <w:t>Vatenko</w:t>
      </w:r>
      <w:proofErr w:type="spellEnd"/>
      <w:r w:rsidRPr="00827FB0">
        <w:rPr>
          <w:rFonts w:ascii="Calibri" w:hAnsi="Calibri"/>
          <w:bCs/>
          <w:sz w:val="20"/>
          <w:szCs w:val="20"/>
        </w:rPr>
        <w:t xml:space="preserve"> potisne</w:t>
      </w:r>
      <w:r w:rsidR="002758F7" w:rsidRPr="00827FB0">
        <w:rPr>
          <w:rFonts w:ascii="Calibri" w:hAnsi="Calibri"/>
          <w:bCs/>
          <w:sz w:val="20"/>
          <w:szCs w:val="20"/>
        </w:rPr>
        <w:t>te</w:t>
      </w:r>
      <w:r w:rsidRPr="00827FB0">
        <w:rPr>
          <w:rFonts w:ascii="Calibri" w:hAnsi="Calibri"/>
          <w:bCs/>
          <w:sz w:val="20"/>
          <w:szCs w:val="20"/>
        </w:rPr>
        <w:t xml:space="preserve"> v režo, kot je označeno na sliki 1</w:t>
      </w:r>
      <w:r w:rsidR="00B27947">
        <w:rPr>
          <w:rFonts w:ascii="Calibri" w:hAnsi="Calibri"/>
          <w:bCs/>
          <w:sz w:val="20"/>
          <w:szCs w:val="20"/>
        </w:rPr>
        <w:t>,</w:t>
      </w:r>
      <w:r w:rsidRPr="00827FB0">
        <w:rPr>
          <w:rFonts w:ascii="Calibri" w:hAnsi="Calibri"/>
          <w:bCs/>
          <w:sz w:val="20"/>
          <w:szCs w:val="20"/>
        </w:rPr>
        <w:t xml:space="preserve"> in nato z njo podrgne</w:t>
      </w:r>
      <w:r w:rsidR="002758F7" w:rsidRPr="00827FB0">
        <w:rPr>
          <w:rFonts w:ascii="Calibri" w:hAnsi="Calibri"/>
          <w:bCs/>
          <w:sz w:val="20"/>
          <w:szCs w:val="20"/>
        </w:rPr>
        <w:t>te</w:t>
      </w:r>
      <w:r w:rsidRPr="00827FB0">
        <w:rPr>
          <w:rFonts w:ascii="Calibri" w:hAnsi="Calibri"/>
          <w:bCs/>
          <w:sz w:val="20"/>
          <w:szCs w:val="20"/>
        </w:rPr>
        <w:t xml:space="preserve"> še po ostali sluznici </w:t>
      </w:r>
      <w:proofErr w:type="spellStart"/>
      <w:r w:rsidRPr="00827FB0">
        <w:rPr>
          <w:rFonts w:ascii="Calibri" w:hAnsi="Calibri"/>
          <w:bCs/>
          <w:sz w:val="20"/>
          <w:szCs w:val="20"/>
        </w:rPr>
        <w:t>kljunske</w:t>
      </w:r>
      <w:proofErr w:type="spellEnd"/>
      <w:r w:rsidRPr="00827FB0">
        <w:rPr>
          <w:rFonts w:ascii="Calibri" w:hAnsi="Calibri"/>
          <w:bCs/>
          <w:sz w:val="20"/>
          <w:szCs w:val="20"/>
        </w:rPr>
        <w:t xml:space="preserve"> votlin</w:t>
      </w:r>
      <w:r w:rsidR="002758F7" w:rsidRPr="00827FB0">
        <w:rPr>
          <w:rFonts w:ascii="Calibri" w:hAnsi="Calibri"/>
          <w:bCs/>
          <w:sz w:val="20"/>
          <w:szCs w:val="20"/>
        </w:rPr>
        <w:t>e</w:t>
      </w:r>
      <w:r w:rsidRPr="00827FB0">
        <w:rPr>
          <w:rFonts w:ascii="Calibri" w:hAnsi="Calibri"/>
          <w:bCs/>
          <w:sz w:val="20"/>
          <w:szCs w:val="20"/>
        </w:rPr>
        <w:t xml:space="preserve">. </w:t>
      </w:r>
      <w:r w:rsidR="002758F7" w:rsidRPr="00827FB0">
        <w:rPr>
          <w:rFonts w:ascii="Calibri" w:hAnsi="Calibri"/>
          <w:bCs/>
          <w:sz w:val="20"/>
          <w:szCs w:val="20"/>
        </w:rPr>
        <w:t>Po odvzemu vzor</w:t>
      </w:r>
      <w:r w:rsidRPr="00827FB0">
        <w:rPr>
          <w:rFonts w:ascii="Calibri" w:hAnsi="Calibri"/>
          <w:bCs/>
          <w:sz w:val="20"/>
          <w:szCs w:val="20"/>
        </w:rPr>
        <w:t>c</w:t>
      </w:r>
      <w:r w:rsidR="002758F7" w:rsidRPr="00827FB0">
        <w:rPr>
          <w:rFonts w:ascii="Calibri" w:hAnsi="Calibri"/>
          <w:bCs/>
          <w:sz w:val="20"/>
          <w:szCs w:val="20"/>
        </w:rPr>
        <w:t>a</w:t>
      </w:r>
      <w:r w:rsidRPr="00827FB0">
        <w:rPr>
          <w:rFonts w:ascii="Calibri" w:hAnsi="Calibri"/>
          <w:bCs/>
          <w:sz w:val="20"/>
          <w:szCs w:val="20"/>
        </w:rPr>
        <w:t xml:space="preserve"> </w:t>
      </w:r>
      <w:proofErr w:type="spellStart"/>
      <w:r w:rsidRPr="00827FB0">
        <w:rPr>
          <w:rFonts w:ascii="Calibri" w:hAnsi="Calibri"/>
          <w:bCs/>
          <w:sz w:val="20"/>
          <w:szCs w:val="20"/>
        </w:rPr>
        <w:t>vatenko</w:t>
      </w:r>
      <w:proofErr w:type="spellEnd"/>
      <w:r w:rsidRPr="00827FB0">
        <w:rPr>
          <w:rFonts w:ascii="Calibri" w:hAnsi="Calibri"/>
          <w:bCs/>
          <w:sz w:val="20"/>
          <w:szCs w:val="20"/>
        </w:rPr>
        <w:t xml:space="preserve"> vrne</w:t>
      </w:r>
      <w:r w:rsidR="002758F7" w:rsidRPr="00827FB0">
        <w:rPr>
          <w:rFonts w:ascii="Calibri" w:hAnsi="Calibri"/>
          <w:bCs/>
          <w:sz w:val="20"/>
          <w:szCs w:val="20"/>
        </w:rPr>
        <w:t>te</w:t>
      </w:r>
      <w:r w:rsidRPr="00827FB0">
        <w:rPr>
          <w:rFonts w:ascii="Calibri" w:hAnsi="Calibri"/>
          <w:bCs/>
          <w:sz w:val="20"/>
          <w:szCs w:val="20"/>
        </w:rPr>
        <w:t xml:space="preserve"> v epruveto in dobro zapre</w:t>
      </w:r>
      <w:r w:rsidR="002758F7" w:rsidRPr="00827FB0">
        <w:rPr>
          <w:rFonts w:ascii="Calibri" w:hAnsi="Calibri"/>
          <w:bCs/>
          <w:sz w:val="20"/>
          <w:szCs w:val="20"/>
        </w:rPr>
        <w:t>te</w:t>
      </w:r>
      <w:r w:rsidRPr="00827FB0">
        <w:rPr>
          <w:rFonts w:ascii="Calibri" w:hAnsi="Calibri"/>
          <w:bCs/>
          <w:sz w:val="20"/>
          <w:szCs w:val="20"/>
        </w:rPr>
        <w:t>. Pri tem pazi</w:t>
      </w:r>
      <w:r w:rsidR="002758F7" w:rsidRPr="00827FB0">
        <w:rPr>
          <w:rFonts w:ascii="Calibri" w:hAnsi="Calibri"/>
          <w:bCs/>
          <w:sz w:val="20"/>
          <w:szCs w:val="20"/>
        </w:rPr>
        <w:t>te</w:t>
      </w:r>
      <w:r w:rsidRPr="00827FB0">
        <w:rPr>
          <w:rFonts w:ascii="Calibri" w:hAnsi="Calibri"/>
          <w:bCs/>
          <w:sz w:val="20"/>
          <w:szCs w:val="20"/>
        </w:rPr>
        <w:t xml:space="preserve">, da se z </w:t>
      </w:r>
      <w:proofErr w:type="spellStart"/>
      <w:r w:rsidRPr="00827FB0">
        <w:rPr>
          <w:rFonts w:ascii="Calibri" w:hAnsi="Calibri"/>
          <w:bCs/>
          <w:sz w:val="20"/>
          <w:szCs w:val="20"/>
        </w:rPr>
        <w:t>vatenko</w:t>
      </w:r>
      <w:proofErr w:type="spellEnd"/>
      <w:r w:rsidRPr="00827FB0">
        <w:rPr>
          <w:rFonts w:ascii="Calibri" w:hAnsi="Calibri"/>
          <w:bCs/>
          <w:sz w:val="20"/>
          <w:szCs w:val="20"/>
        </w:rPr>
        <w:t xml:space="preserve"> ne dotika</w:t>
      </w:r>
      <w:r w:rsidR="002758F7" w:rsidRPr="00827FB0">
        <w:rPr>
          <w:rFonts w:ascii="Calibri" w:hAnsi="Calibri"/>
          <w:bCs/>
          <w:sz w:val="20"/>
          <w:szCs w:val="20"/>
        </w:rPr>
        <w:t>te</w:t>
      </w:r>
      <w:r w:rsidRPr="00827FB0">
        <w:rPr>
          <w:rFonts w:ascii="Calibri" w:hAnsi="Calibri"/>
          <w:bCs/>
          <w:sz w:val="20"/>
          <w:szCs w:val="20"/>
        </w:rPr>
        <w:t xml:space="preserve"> ostalih površin ali rok.</w:t>
      </w:r>
      <w:r w:rsidR="002758F7" w:rsidRPr="00827FB0">
        <w:rPr>
          <w:rFonts w:ascii="Calibri" w:hAnsi="Calibri"/>
          <w:bCs/>
          <w:sz w:val="20"/>
          <w:szCs w:val="20"/>
        </w:rPr>
        <w:t xml:space="preserve"> </w:t>
      </w:r>
    </w:p>
    <w:p w14:paraId="16DA388A" w14:textId="77777777" w:rsidR="005A7C60" w:rsidRDefault="005A7C60">
      <w:pPr>
        <w:suppressAutoHyphens w:val="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br w:type="page"/>
      </w:r>
    </w:p>
    <w:p w14:paraId="4CB7CC1E" w14:textId="77777777" w:rsidR="0096361E" w:rsidRPr="005846DF" w:rsidRDefault="0096361E" w:rsidP="0096361E">
      <w:pPr>
        <w:spacing w:before="60"/>
        <w:jc w:val="both"/>
        <w:rPr>
          <w:rFonts w:asciiTheme="minorHAnsi" w:hAnsiTheme="minorHAnsi"/>
          <w:b/>
          <w:sz w:val="22"/>
          <w:szCs w:val="22"/>
        </w:rPr>
      </w:pPr>
      <w:r w:rsidRPr="005846DF">
        <w:rPr>
          <w:rFonts w:asciiTheme="minorHAnsi" w:hAnsiTheme="minorHAnsi" w:cs="Arial"/>
          <w:b/>
          <w:sz w:val="22"/>
          <w:szCs w:val="22"/>
        </w:rPr>
        <w:lastRenderedPageBreak/>
        <w:t>3.</w:t>
      </w:r>
      <w:r w:rsidRPr="005846DF">
        <w:rPr>
          <w:rFonts w:asciiTheme="minorHAnsi" w:hAnsiTheme="minorHAnsi" w:cs="Arial"/>
          <w:b/>
          <w:sz w:val="22"/>
          <w:szCs w:val="22"/>
        </w:rPr>
        <w:tab/>
        <w:t>ODVZEM KLOAKALNEGA BRISA</w:t>
      </w:r>
    </w:p>
    <w:p w14:paraId="421E6767" w14:textId="77777777" w:rsidR="0096361E" w:rsidRPr="005846DF" w:rsidRDefault="0096361E" w:rsidP="00512E7C">
      <w:pPr>
        <w:jc w:val="both"/>
        <w:rPr>
          <w:rFonts w:asciiTheme="minorHAnsi" w:hAnsiTheme="minorHAnsi" w:cs="Arial"/>
          <w:sz w:val="22"/>
          <w:szCs w:val="22"/>
        </w:rPr>
      </w:pPr>
      <w:r w:rsidRPr="005846DF">
        <w:rPr>
          <w:rFonts w:asciiTheme="minorHAnsi" w:hAnsiTheme="minorHAnsi" w:cs="Arial"/>
          <w:noProof/>
          <w:sz w:val="22"/>
          <w:szCs w:val="22"/>
          <w:lang w:eastAsia="sl-SI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4F1850" wp14:editId="47CD8C1C">
                <wp:simplePos x="0" y="0"/>
                <wp:positionH relativeFrom="column">
                  <wp:align>center</wp:align>
                </wp:positionH>
                <wp:positionV relativeFrom="paragraph">
                  <wp:posOffset>183515</wp:posOffset>
                </wp:positionV>
                <wp:extent cx="5486400" cy="2298700"/>
                <wp:effectExtent l="0" t="2540" r="0" b="0"/>
                <wp:wrapNone/>
                <wp:docPr id="3" name="Skupin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2298700"/>
                          <a:chOff x="1800" y="2160"/>
                          <a:chExt cx="8640" cy="362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slikce 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2160"/>
                            <a:ext cx="4320" cy="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slikce 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2160"/>
                            <a:ext cx="4135" cy="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55F3D" id="Skupina 3" o:spid="_x0000_s1026" style="position:absolute;margin-left:0;margin-top:14.45pt;width:6in;height:181pt;z-index:251659264;mso-position-horizontal:center" coordorigin="1800,2160" coordsize="8640,3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">
                <v:shape id="Picture 4" o:spid="_x0000_s1027" type="#_x0000_t75" alt="slikce 087" style="position:absolute;left:6120;top:2160;width:4320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">
                  <v:imagedata r:id="rId16" o:title="slikce 087"/>
                </v:shape>
                <v:shape id="Picture 5" o:spid="_x0000_s1028" type="#_x0000_t75" alt="slikce 086" style="position:absolute;left:1800;top:2160;width:4135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">
                  <v:imagedata r:id="rId17" o:title="slikce 086"/>
                </v:shape>
              </v:group>
            </w:pict>
          </mc:Fallback>
        </mc:AlternateContent>
      </w:r>
    </w:p>
    <w:p w14:paraId="23719F5B" w14:textId="77777777" w:rsidR="0096361E" w:rsidRPr="005846DF" w:rsidRDefault="0096361E" w:rsidP="0096361E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58FB1DBB" w14:textId="77777777" w:rsidR="0096361E" w:rsidRPr="005846DF" w:rsidRDefault="0096361E" w:rsidP="0096361E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34B06733" w14:textId="77777777" w:rsidR="0096361E" w:rsidRPr="005846DF" w:rsidRDefault="0096361E" w:rsidP="0096361E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6E73E851" w14:textId="77777777" w:rsidR="0096361E" w:rsidRPr="005846DF" w:rsidRDefault="0096361E" w:rsidP="0096361E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6FA44EA1" w14:textId="77777777" w:rsidR="0096361E" w:rsidRPr="005846DF" w:rsidRDefault="0096361E" w:rsidP="0096361E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0D696336" w14:textId="77777777" w:rsidR="0096361E" w:rsidRPr="005846DF" w:rsidRDefault="0096361E" w:rsidP="0096361E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1F0FD7AD" w14:textId="77777777" w:rsidR="0096361E" w:rsidRPr="005846DF" w:rsidRDefault="0096361E" w:rsidP="0096361E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3DD1BF25" w14:textId="77777777" w:rsidR="0096361E" w:rsidRDefault="0096361E" w:rsidP="0096361E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20BAC634" w14:textId="77777777" w:rsidR="00076882" w:rsidRPr="005846DF" w:rsidRDefault="00076882" w:rsidP="0096361E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10C10078" w14:textId="77777777" w:rsidR="005A7C60" w:rsidRPr="005846DF" w:rsidRDefault="005A7C60" w:rsidP="00076882">
      <w:pPr>
        <w:suppressAutoHyphens w:val="0"/>
        <w:spacing w:before="240"/>
        <w:jc w:val="center"/>
        <w:rPr>
          <w:rFonts w:ascii="Calibri" w:hAnsi="Calibri"/>
          <w:b/>
          <w:bCs/>
          <w:sz w:val="22"/>
          <w:szCs w:val="22"/>
        </w:rPr>
      </w:pPr>
      <w:r w:rsidRPr="005846DF">
        <w:rPr>
          <w:rFonts w:ascii="Calibri" w:hAnsi="Calibri"/>
          <w:b/>
          <w:bCs/>
          <w:sz w:val="22"/>
          <w:szCs w:val="22"/>
        </w:rPr>
        <w:t>Slika 2</w:t>
      </w:r>
    </w:p>
    <w:p w14:paraId="573BB690" w14:textId="77777777" w:rsidR="00E45E4F" w:rsidRPr="00827FB0" w:rsidRDefault="00E45E4F" w:rsidP="00AE6793">
      <w:pPr>
        <w:tabs>
          <w:tab w:val="left" w:pos="720"/>
        </w:tabs>
        <w:suppressAutoHyphens w:val="0"/>
        <w:jc w:val="both"/>
        <w:rPr>
          <w:rFonts w:asciiTheme="minorHAnsi" w:hAnsiTheme="minorHAnsi" w:cs="Arial"/>
          <w:sz w:val="20"/>
          <w:szCs w:val="20"/>
        </w:rPr>
      </w:pPr>
    </w:p>
    <w:p w14:paraId="28D78A48" w14:textId="629C21EE" w:rsidR="0096361E" w:rsidRPr="00827FB0" w:rsidRDefault="00E45E4F" w:rsidP="00D76424">
      <w:pPr>
        <w:tabs>
          <w:tab w:val="left" w:pos="720"/>
        </w:tabs>
        <w:suppressAutoHyphens w:val="0"/>
        <w:jc w:val="both"/>
        <w:rPr>
          <w:rFonts w:asciiTheme="minorHAnsi" w:hAnsiTheme="minorHAnsi" w:cs="Arial"/>
          <w:sz w:val="20"/>
          <w:szCs w:val="20"/>
        </w:rPr>
      </w:pPr>
      <w:r w:rsidRPr="00827FB0">
        <w:rPr>
          <w:rFonts w:asciiTheme="minorHAnsi" w:hAnsiTheme="minorHAnsi" w:cs="Arial"/>
          <w:sz w:val="20"/>
          <w:szCs w:val="20"/>
        </w:rPr>
        <w:t xml:space="preserve">Bris kloake odvzamete tako, da ptici vstavite bris v kloako (cca 1 – </w:t>
      </w:r>
      <w:smartTag w:uri="urn:schemas-microsoft-com:office:smarttags" w:element="metricconverter">
        <w:smartTagPr>
          <w:attr w:name="ProductID" w:val="2 cm"/>
        </w:smartTagPr>
        <w:r w:rsidRPr="00827FB0">
          <w:rPr>
            <w:rFonts w:asciiTheme="minorHAnsi" w:hAnsiTheme="minorHAnsi" w:cs="Arial"/>
            <w:sz w:val="20"/>
            <w:szCs w:val="20"/>
          </w:rPr>
          <w:t>2 cm</w:t>
        </w:r>
      </w:smartTag>
      <w:r w:rsidRPr="00827FB0">
        <w:rPr>
          <w:rFonts w:asciiTheme="minorHAnsi" w:hAnsiTheme="minorHAnsi" w:cs="Arial"/>
          <w:sz w:val="20"/>
          <w:szCs w:val="20"/>
        </w:rPr>
        <w:t xml:space="preserve"> globoko), ga večkrat zavrtite (</w:t>
      </w:r>
      <w:r w:rsidR="00846431">
        <w:rPr>
          <w:rFonts w:asciiTheme="minorHAnsi" w:hAnsiTheme="minorHAnsi" w:cs="Arial"/>
          <w:sz w:val="20"/>
          <w:szCs w:val="20"/>
        </w:rPr>
        <w:t xml:space="preserve">vsaj </w:t>
      </w:r>
      <w:r w:rsidRPr="00827FB0">
        <w:rPr>
          <w:rFonts w:asciiTheme="minorHAnsi" w:hAnsiTheme="minorHAnsi" w:cs="Arial"/>
          <w:sz w:val="20"/>
          <w:szCs w:val="20"/>
        </w:rPr>
        <w:t xml:space="preserve">10x) in podrgnete po notranji steni kloake. Bris mora biti po odstranitvi iz kloake obdan s </w:t>
      </w:r>
      <w:proofErr w:type="spellStart"/>
      <w:r w:rsidRPr="00827FB0">
        <w:rPr>
          <w:rFonts w:asciiTheme="minorHAnsi" w:hAnsiTheme="minorHAnsi" w:cs="Arial"/>
          <w:sz w:val="20"/>
          <w:szCs w:val="20"/>
        </w:rPr>
        <w:t>kloakalno</w:t>
      </w:r>
      <w:proofErr w:type="spellEnd"/>
      <w:r w:rsidRPr="00827FB0">
        <w:rPr>
          <w:rFonts w:asciiTheme="minorHAnsi" w:hAnsiTheme="minorHAnsi" w:cs="Arial"/>
          <w:sz w:val="20"/>
          <w:szCs w:val="20"/>
        </w:rPr>
        <w:t xml:space="preserve"> vsebino (slika 2). </w:t>
      </w:r>
      <w:r w:rsidRPr="00827FB0">
        <w:rPr>
          <w:rFonts w:ascii="Calibri" w:hAnsi="Calibri"/>
          <w:bCs/>
          <w:sz w:val="20"/>
          <w:szCs w:val="20"/>
        </w:rPr>
        <w:t xml:space="preserve">Ko odvzamete vzorec, </w:t>
      </w:r>
      <w:proofErr w:type="spellStart"/>
      <w:r w:rsidRPr="00827FB0">
        <w:rPr>
          <w:rFonts w:ascii="Calibri" w:hAnsi="Calibri"/>
          <w:bCs/>
          <w:sz w:val="20"/>
          <w:szCs w:val="20"/>
        </w:rPr>
        <w:t>vatenko</w:t>
      </w:r>
      <w:proofErr w:type="spellEnd"/>
      <w:r w:rsidRPr="00827FB0">
        <w:rPr>
          <w:rFonts w:ascii="Calibri" w:hAnsi="Calibri"/>
          <w:bCs/>
          <w:sz w:val="20"/>
          <w:szCs w:val="20"/>
        </w:rPr>
        <w:t xml:space="preserve"> vrnete v epruveto in dobro zaprete. Pri tem pazite, da se z </w:t>
      </w:r>
      <w:proofErr w:type="spellStart"/>
      <w:r w:rsidRPr="00827FB0">
        <w:rPr>
          <w:rFonts w:ascii="Calibri" w:hAnsi="Calibri"/>
          <w:bCs/>
          <w:sz w:val="20"/>
          <w:szCs w:val="20"/>
        </w:rPr>
        <w:t>vatenko</w:t>
      </w:r>
      <w:proofErr w:type="spellEnd"/>
      <w:r w:rsidRPr="00827FB0">
        <w:rPr>
          <w:rFonts w:ascii="Calibri" w:hAnsi="Calibri"/>
          <w:bCs/>
          <w:sz w:val="20"/>
          <w:szCs w:val="20"/>
        </w:rPr>
        <w:t xml:space="preserve"> ne dotikate ostalih površin ali rok. </w:t>
      </w:r>
    </w:p>
    <w:p w14:paraId="6FE0A912" w14:textId="77777777" w:rsidR="0096361E" w:rsidRPr="00827FB0" w:rsidRDefault="0096361E" w:rsidP="00826EEA">
      <w:pPr>
        <w:suppressAutoHyphens w:val="0"/>
        <w:jc w:val="both"/>
        <w:rPr>
          <w:rFonts w:asciiTheme="minorHAnsi" w:hAnsiTheme="minorHAnsi"/>
          <w:b/>
          <w:bCs/>
          <w:sz w:val="20"/>
          <w:szCs w:val="20"/>
        </w:rPr>
      </w:pPr>
    </w:p>
    <w:p w14:paraId="18C30B3B" w14:textId="77777777" w:rsidR="00F21BDF" w:rsidRPr="00827FB0" w:rsidRDefault="00F21BDF" w:rsidP="00826EEA">
      <w:pPr>
        <w:suppressAutoHyphens w:val="0"/>
        <w:jc w:val="both"/>
        <w:rPr>
          <w:rFonts w:asciiTheme="minorHAnsi" w:hAnsiTheme="minorHAnsi"/>
          <w:b/>
          <w:bCs/>
          <w:sz w:val="20"/>
          <w:szCs w:val="20"/>
        </w:rPr>
      </w:pPr>
    </w:p>
    <w:p w14:paraId="0D929B4C" w14:textId="77777777" w:rsidR="00637817" w:rsidRPr="00827FB0" w:rsidRDefault="00637817" w:rsidP="00637817">
      <w:pPr>
        <w:tabs>
          <w:tab w:val="left" w:pos="709"/>
        </w:tabs>
        <w:spacing w:before="60"/>
        <w:jc w:val="both"/>
        <w:rPr>
          <w:rFonts w:asciiTheme="minorHAnsi" w:hAnsiTheme="minorHAnsi" w:cs="Arial"/>
          <w:b/>
          <w:sz w:val="20"/>
          <w:szCs w:val="20"/>
        </w:rPr>
      </w:pPr>
      <w:r w:rsidRPr="00827FB0">
        <w:rPr>
          <w:rFonts w:asciiTheme="minorHAnsi" w:hAnsiTheme="minorHAnsi" w:cs="Arial"/>
          <w:b/>
          <w:sz w:val="20"/>
          <w:szCs w:val="20"/>
        </w:rPr>
        <w:t>4.</w:t>
      </w:r>
      <w:r w:rsidRPr="00827FB0">
        <w:rPr>
          <w:rFonts w:asciiTheme="minorHAnsi" w:hAnsiTheme="minorHAnsi" w:cs="Arial"/>
          <w:b/>
          <w:sz w:val="20"/>
          <w:szCs w:val="20"/>
        </w:rPr>
        <w:tab/>
        <w:t>RAVNANJE Z BRISI PO ODVZEMU</w:t>
      </w:r>
    </w:p>
    <w:p w14:paraId="4C5C6350" w14:textId="74C587A3" w:rsidR="00637817" w:rsidRPr="00827FB0" w:rsidRDefault="00637817" w:rsidP="00637817">
      <w:pPr>
        <w:spacing w:before="60"/>
        <w:jc w:val="both"/>
        <w:rPr>
          <w:rFonts w:asciiTheme="minorHAnsi" w:hAnsiTheme="minorHAnsi" w:cs="Arial"/>
          <w:sz w:val="20"/>
          <w:szCs w:val="20"/>
        </w:rPr>
      </w:pPr>
      <w:r w:rsidRPr="00827FB0">
        <w:rPr>
          <w:rFonts w:asciiTheme="minorHAnsi" w:hAnsiTheme="minorHAnsi" w:cs="Arial"/>
          <w:sz w:val="20"/>
          <w:szCs w:val="20"/>
        </w:rPr>
        <w:t>Odvzete brise dobro zapre</w:t>
      </w:r>
      <w:r w:rsidR="009C07FC" w:rsidRPr="00827FB0">
        <w:rPr>
          <w:rFonts w:asciiTheme="minorHAnsi" w:hAnsiTheme="minorHAnsi" w:cs="Arial"/>
          <w:sz w:val="20"/>
          <w:szCs w:val="20"/>
        </w:rPr>
        <w:t>te</w:t>
      </w:r>
      <w:r w:rsidRPr="00827FB0">
        <w:rPr>
          <w:rFonts w:asciiTheme="minorHAnsi" w:hAnsiTheme="minorHAnsi" w:cs="Arial"/>
          <w:sz w:val="20"/>
          <w:szCs w:val="20"/>
        </w:rPr>
        <w:t>, tako da potisne</w:t>
      </w:r>
      <w:r w:rsidR="009C07FC" w:rsidRPr="00827FB0">
        <w:rPr>
          <w:rFonts w:asciiTheme="minorHAnsi" w:hAnsiTheme="minorHAnsi" w:cs="Arial"/>
          <w:sz w:val="20"/>
          <w:szCs w:val="20"/>
        </w:rPr>
        <w:t>te</w:t>
      </w:r>
      <w:r w:rsidRPr="00827FB0">
        <w:rPr>
          <w:rFonts w:asciiTheme="minorHAnsi" w:hAnsiTheme="minorHAnsi" w:cs="Arial"/>
          <w:sz w:val="20"/>
          <w:szCs w:val="20"/>
        </w:rPr>
        <w:t xml:space="preserve"> pokrovček do konca. Zaprte brise označi</w:t>
      </w:r>
      <w:r w:rsidR="00D76424">
        <w:rPr>
          <w:rFonts w:asciiTheme="minorHAnsi" w:hAnsiTheme="minorHAnsi" w:cs="Arial"/>
          <w:sz w:val="20"/>
          <w:szCs w:val="20"/>
        </w:rPr>
        <w:t>te</w:t>
      </w:r>
      <w:r w:rsidRPr="00827FB0">
        <w:rPr>
          <w:rFonts w:asciiTheme="minorHAnsi" w:hAnsiTheme="minorHAnsi" w:cs="Arial"/>
          <w:sz w:val="20"/>
          <w:szCs w:val="20"/>
        </w:rPr>
        <w:t xml:space="preserve"> z </w:t>
      </w:r>
      <w:r w:rsidR="00D76424" w:rsidRPr="00827FB0">
        <w:rPr>
          <w:rFonts w:asciiTheme="minorHAnsi" w:hAnsiTheme="minorHAnsi" w:cs="Arial"/>
          <w:sz w:val="20"/>
          <w:szCs w:val="20"/>
        </w:rPr>
        <w:t>datumom</w:t>
      </w:r>
      <w:r w:rsidR="00D76424">
        <w:rPr>
          <w:rFonts w:asciiTheme="minorHAnsi" w:hAnsiTheme="minorHAnsi" w:cs="Arial"/>
          <w:sz w:val="20"/>
          <w:szCs w:val="20"/>
        </w:rPr>
        <w:t xml:space="preserve"> odvzema/odstrela,</w:t>
      </w:r>
      <w:r w:rsidR="00D76424" w:rsidRPr="00827FB0">
        <w:rPr>
          <w:rFonts w:asciiTheme="minorHAnsi" w:hAnsiTheme="minorHAnsi" w:cs="Arial"/>
          <w:sz w:val="20"/>
          <w:szCs w:val="20"/>
        </w:rPr>
        <w:t xml:space="preserve"> </w:t>
      </w:r>
      <w:r w:rsidR="00D76424">
        <w:rPr>
          <w:rFonts w:asciiTheme="minorHAnsi" w:hAnsiTheme="minorHAnsi" w:cs="Arial"/>
          <w:sz w:val="20"/>
          <w:szCs w:val="20"/>
        </w:rPr>
        <w:t>zaporedno številko živali</w:t>
      </w:r>
      <w:r w:rsidR="0055730C">
        <w:rPr>
          <w:rFonts w:asciiTheme="minorHAnsi" w:hAnsiTheme="minorHAnsi" w:cs="Arial"/>
          <w:sz w:val="20"/>
          <w:szCs w:val="20"/>
        </w:rPr>
        <w:t xml:space="preserve"> (če istočasno vzorčite več živali)</w:t>
      </w:r>
      <w:r w:rsidRPr="00827FB0">
        <w:rPr>
          <w:rFonts w:asciiTheme="minorHAnsi" w:hAnsiTheme="minorHAnsi" w:cs="Arial"/>
          <w:sz w:val="20"/>
          <w:szCs w:val="20"/>
        </w:rPr>
        <w:t xml:space="preserve"> in </w:t>
      </w:r>
      <w:r w:rsidR="00D76424">
        <w:rPr>
          <w:rFonts w:asciiTheme="minorHAnsi" w:hAnsiTheme="minorHAnsi" w:cs="Arial"/>
          <w:sz w:val="20"/>
          <w:szCs w:val="20"/>
        </w:rPr>
        <w:t>vrsto vzorca – kljun ali kloaka</w:t>
      </w:r>
      <w:r w:rsidRPr="00827FB0">
        <w:rPr>
          <w:rFonts w:asciiTheme="minorHAnsi" w:hAnsiTheme="minorHAnsi" w:cs="Arial"/>
          <w:sz w:val="20"/>
          <w:szCs w:val="20"/>
        </w:rPr>
        <w:t xml:space="preserve"> (</w:t>
      </w:r>
      <w:r w:rsidR="00D76424">
        <w:rPr>
          <w:rFonts w:asciiTheme="minorHAnsi" w:hAnsiTheme="minorHAnsi" w:cs="Arial"/>
          <w:sz w:val="20"/>
          <w:szCs w:val="20"/>
        </w:rPr>
        <w:t xml:space="preserve">npr. </w:t>
      </w:r>
      <w:r w:rsidR="00E62937" w:rsidRPr="00EC51D5">
        <w:rPr>
          <w:rFonts w:asciiTheme="minorHAnsi" w:hAnsiTheme="minorHAnsi" w:cs="Arial"/>
          <w:sz w:val="20"/>
          <w:szCs w:val="20"/>
        </w:rPr>
        <w:t xml:space="preserve">raca 1: </w:t>
      </w:r>
      <w:r w:rsidR="00D76424" w:rsidRPr="00EC51D5">
        <w:rPr>
          <w:rFonts w:asciiTheme="minorHAnsi" w:hAnsiTheme="minorHAnsi" w:cs="Arial"/>
          <w:sz w:val="20"/>
          <w:szCs w:val="20"/>
        </w:rPr>
        <w:t>1</w:t>
      </w:r>
      <w:r w:rsidRPr="00EC51D5">
        <w:rPr>
          <w:rFonts w:asciiTheme="minorHAnsi" w:hAnsiTheme="minorHAnsi" w:cs="Arial"/>
          <w:sz w:val="20"/>
          <w:szCs w:val="20"/>
        </w:rPr>
        <w:t xml:space="preserve"> kloak</w:t>
      </w:r>
      <w:r w:rsidR="00D76424" w:rsidRPr="00EC51D5">
        <w:rPr>
          <w:rFonts w:asciiTheme="minorHAnsi" w:hAnsiTheme="minorHAnsi" w:cs="Arial"/>
          <w:sz w:val="20"/>
          <w:szCs w:val="20"/>
        </w:rPr>
        <w:t>a, 1 kljun</w:t>
      </w:r>
      <w:r w:rsidR="00E62937" w:rsidRPr="00EC51D5">
        <w:rPr>
          <w:rFonts w:asciiTheme="minorHAnsi" w:hAnsiTheme="minorHAnsi" w:cs="Arial"/>
          <w:sz w:val="20"/>
          <w:szCs w:val="20"/>
        </w:rPr>
        <w:t>, raca 2: kljun-2, kloaka-2….</w:t>
      </w:r>
      <w:r w:rsidRPr="00EC51D5">
        <w:rPr>
          <w:rFonts w:asciiTheme="minorHAnsi" w:hAnsiTheme="minorHAnsi" w:cs="Arial"/>
          <w:sz w:val="20"/>
          <w:szCs w:val="20"/>
        </w:rPr>
        <w:t xml:space="preserve">). </w:t>
      </w:r>
      <w:r w:rsidR="00D76424" w:rsidRPr="00EC51D5">
        <w:rPr>
          <w:rFonts w:asciiTheme="minorHAnsi" w:hAnsiTheme="minorHAnsi" w:cs="Arial"/>
          <w:sz w:val="20"/>
          <w:szCs w:val="20"/>
        </w:rPr>
        <w:t xml:space="preserve">Brise </w:t>
      </w:r>
      <w:r w:rsidR="00091A83" w:rsidRPr="00EC51D5">
        <w:rPr>
          <w:rFonts w:asciiTheme="minorHAnsi" w:hAnsiTheme="minorHAnsi" w:cs="Arial"/>
          <w:sz w:val="20"/>
          <w:szCs w:val="20"/>
        </w:rPr>
        <w:t>od posamezne race</w:t>
      </w:r>
      <w:r w:rsidR="00091A83">
        <w:rPr>
          <w:rFonts w:asciiTheme="minorHAnsi" w:hAnsiTheme="minorHAnsi" w:cs="Arial"/>
          <w:sz w:val="20"/>
          <w:szCs w:val="20"/>
        </w:rPr>
        <w:t xml:space="preserve"> </w:t>
      </w:r>
      <w:r w:rsidRPr="00827FB0">
        <w:rPr>
          <w:rFonts w:asciiTheme="minorHAnsi" w:hAnsiTheme="minorHAnsi" w:cs="Arial"/>
          <w:sz w:val="20"/>
          <w:szCs w:val="20"/>
        </w:rPr>
        <w:t>zapakira</w:t>
      </w:r>
      <w:r w:rsidR="00D76424">
        <w:rPr>
          <w:rFonts w:asciiTheme="minorHAnsi" w:hAnsiTheme="minorHAnsi" w:cs="Arial"/>
          <w:sz w:val="20"/>
          <w:szCs w:val="20"/>
        </w:rPr>
        <w:t>te</w:t>
      </w:r>
      <w:r w:rsidRPr="00827FB0">
        <w:rPr>
          <w:rFonts w:asciiTheme="minorHAnsi" w:hAnsiTheme="minorHAnsi" w:cs="Arial"/>
          <w:sz w:val="20"/>
          <w:szCs w:val="20"/>
        </w:rPr>
        <w:t xml:space="preserve"> v polivinilasto vrečko</w:t>
      </w:r>
      <w:r w:rsidR="00D76424">
        <w:rPr>
          <w:rFonts w:asciiTheme="minorHAnsi" w:hAnsiTheme="minorHAnsi" w:cs="Arial"/>
          <w:sz w:val="20"/>
          <w:szCs w:val="20"/>
        </w:rPr>
        <w:t xml:space="preserve"> </w:t>
      </w:r>
      <w:r w:rsidR="00091A83" w:rsidRPr="00EC51D5">
        <w:rPr>
          <w:rFonts w:asciiTheme="minorHAnsi" w:hAnsiTheme="minorHAnsi" w:cs="Arial"/>
          <w:sz w:val="20"/>
          <w:szCs w:val="20"/>
        </w:rPr>
        <w:t>z oznako »BIOHAZARD« in jo dobro zaprete, v žep na zunanji strani vrečke shranite izpolnjen spremni dopis</w:t>
      </w:r>
      <w:r w:rsidRPr="00827FB0">
        <w:rPr>
          <w:rFonts w:asciiTheme="minorHAnsi" w:hAnsiTheme="minorHAnsi" w:cs="Arial"/>
          <w:sz w:val="20"/>
          <w:szCs w:val="20"/>
        </w:rPr>
        <w:t xml:space="preserve">. Vrečko z brisi </w:t>
      </w:r>
      <w:r w:rsidR="00D76424">
        <w:rPr>
          <w:rFonts w:asciiTheme="minorHAnsi" w:hAnsiTheme="minorHAnsi" w:cs="Arial"/>
          <w:sz w:val="20"/>
          <w:szCs w:val="20"/>
        </w:rPr>
        <w:t>odložite</w:t>
      </w:r>
      <w:r w:rsidRPr="00827FB0">
        <w:rPr>
          <w:rFonts w:asciiTheme="minorHAnsi" w:hAnsiTheme="minorHAnsi" w:cs="Arial"/>
          <w:sz w:val="20"/>
          <w:szCs w:val="20"/>
        </w:rPr>
        <w:t xml:space="preserve"> v ohlajeno hladilno torbo.</w:t>
      </w:r>
    </w:p>
    <w:p w14:paraId="0F5AD074" w14:textId="4B759E61" w:rsidR="00637817" w:rsidRPr="00827FB0" w:rsidRDefault="00637817" w:rsidP="00637817">
      <w:pPr>
        <w:spacing w:before="60"/>
        <w:jc w:val="both"/>
        <w:rPr>
          <w:rFonts w:asciiTheme="minorHAnsi" w:hAnsiTheme="minorHAnsi" w:cs="Arial"/>
          <w:bCs/>
          <w:color w:val="000000"/>
          <w:sz w:val="20"/>
          <w:szCs w:val="20"/>
        </w:rPr>
      </w:pPr>
      <w:r w:rsidRPr="00827FB0">
        <w:rPr>
          <w:rFonts w:asciiTheme="minorHAnsi" w:hAnsiTheme="minorHAnsi" w:cs="Arial"/>
          <w:bCs/>
          <w:color w:val="000000"/>
          <w:sz w:val="20"/>
          <w:szCs w:val="20"/>
        </w:rPr>
        <w:t xml:space="preserve">Vzorce do oddaje </w:t>
      </w:r>
      <w:r w:rsidR="003E49D5">
        <w:rPr>
          <w:rFonts w:asciiTheme="minorHAnsi" w:hAnsiTheme="minorHAnsi" w:cs="Arial"/>
          <w:bCs/>
          <w:color w:val="000000"/>
          <w:sz w:val="20"/>
          <w:szCs w:val="20"/>
        </w:rPr>
        <w:t>hranite na temperaturi 4</w:t>
      </w:r>
      <w:r w:rsidRPr="00827FB0">
        <w:rPr>
          <w:rFonts w:asciiTheme="minorHAnsi" w:hAnsiTheme="minorHAnsi" w:cs="Arial"/>
          <w:bCs/>
          <w:color w:val="000000"/>
          <w:sz w:val="20"/>
          <w:szCs w:val="20"/>
        </w:rPr>
        <w:t xml:space="preserve"> do </w:t>
      </w:r>
      <w:smartTag w:uri="urn:schemas-microsoft-com:office:smarttags" w:element="metricconverter">
        <w:smartTagPr>
          <w:attr w:name="ProductID" w:val="8 °C"/>
        </w:smartTagPr>
        <w:r w:rsidRPr="00827FB0">
          <w:rPr>
            <w:rFonts w:asciiTheme="minorHAnsi" w:hAnsiTheme="minorHAnsi" w:cs="Arial"/>
            <w:bCs/>
            <w:color w:val="000000"/>
            <w:sz w:val="20"/>
            <w:szCs w:val="20"/>
          </w:rPr>
          <w:t>8 °C</w:t>
        </w:r>
      </w:smartTag>
      <w:r w:rsidRPr="00827FB0">
        <w:rPr>
          <w:rFonts w:asciiTheme="minorHAnsi" w:hAnsiTheme="minorHAnsi" w:cs="Arial"/>
          <w:bCs/>
          <w:color w:val="000000"/>
          <w:sz w:val="20"/>
          <w:szCs w:val="20"/>
        </w:rPr>
        <w:t>.</w:t>
      </w:r>
    </w:p>
    <w:p w14:paraId="29FBA432" w14:textId="3A7CAD93" w:rsidR="00A075BC" w:rsidRPr="00827FB0" w:rsidRDefault="00A075BC" w:rsidP="00637817">
      <w:pPr>
        <w:spacing w:before="60"/>
        <w:jc w:val="both"/>
        <w:rPr>
          <w:rFonts w:asciiTheme="minorHAnsi" w:hAnsiTheme="minorHAnsi" w:cs="Arial"/>
          <w:bCs/>
          <w:color w:val="000000"/>
          <w:sz w:val="20"/>
          <w:szCs w:val="20"/>
        </w:rPr>
      </w:pPr>
      <w:r w:rsidRPr="00827FB0">
        <w:rPr>
          <w:rFonts w:asciiTheme="minorHAnsi" w:hAnsiTheme="minorHAnsi" w:cs="Arial"/>
          <w:bCs/>
          <w:color w:val="000000"/>
          <w:sz w:val="20"/>
          <w:szCs w:val="20"/>
        </w:rPr>
        <w:t xml:space="preserve">Po odvzemu brisov je treba v </w:t>
      </w:r>
      <w:r w:rsidRPr="00827FB0">
        <w:rPr>
          <w:rFonts w:asciiTheme="minorHAnsi" w:hAnsiTheme="minorHAnsi" w:cs="Arial"/>
          <w:b/>
          <w:bCs/>
          <w:color w:val="000000"/>
          <w:sz w:val="20"/>
          <w:szCs w:val="20"/>
        </w:rPr>
        <w:t>ROKU 24 UR</w:t>
      </w:r>
      <w:r w:rsidRPr="00827FB0">
        <w:rPr>
          <w:rFonts w:asciiTheme="minorHAnsi" w:hAnsiTheme="minorHAnsi" w:cs="Arial"/>
          <w:bCs/>
          <w:color w:val="000000"/>
          <w:sz w:val="20"/>
          <w:szCs w:val="20"/>
        </w:rPr>
        <w:t xml:space="preserve"> oziroma v najslabšem primeru do 48 ur </w:t>
      </w:r>
      <w:r w:rsidRPr="00827FB0">
        <w:rPr>
          <w:rFonts w:asciiTheme="minorHAnsi" w:hAnsiTheme="minorHAnsi" w:cs="Arial"/>
          <w:b/>
          <w:color w:val="000000"/>
          <w:sz w:val="20"/>
          <w:szCs w:val="20"/>
        </w:rPr>
        <w:t>vzorce s spremnimi obrazci</w:t>
      </w:r>
      <w:r w:rsidRPr="00827FB0">
        <w:rPr>
          <w:rFonts w:asciiTheme="minorHAnsi" w:hAnsiTheme="minorHAnsi" w:cs="Arial"/>
          <w:bCs/>
          <w:color w:val="000000"/>
          <w:sz w:val="20"/>
          <w:szCs w:val="20"/>
        </w:rPr>
        <w:t xml:space="preserve"> dostaviti na najbližjo enoto NVI, na Inštitut za perutnino, ptice, male sesalce in plazilce v Laboratorij za diagnostiko kužnih bolezni perutnine in ptic (Veterinarska fakulteta, Cesta v Mestni log 47) ali</w:t>
      </w:r>
      <w:r w:rsidR="005D215E">
        <w:rPr>
          <w:rFonts w:asciiTheme="minorHAnsi" w:hAnsiTheme="minorHAnsi" w:cs="Arial"/>
          <w:bCs/>
          <w:color w:val="000000"/>
          <w:sz w:val="20"/>
          <w:szCs w:val="20"/>
        </w:rPr>
        <w:t xml:space="preserve"> na</w:t>
      </w:r>
      <w:r w:rsidRPr="00827FB0">
        <w:rPr>
          <w:rFonts w:asciiTheme="minorHAnsi" w:hAnsiTheme="minorHAnsi" w:cs="Arial"/>
          <w:bCs/>
          <w:color w:val="000000"/>
          <w:sz w:val="20"/>
          <w:szCs w:val="20"/>
        </w:rPr>
        <w:t xml:space="preserve"> veterinarsko organizacijo .</w:t>
      </w:r>
    </w:p>
    <w:p w14:paraId="35D6D287" w14:textId="77777777" w:rsidR="006F7677" w:rsidRPr="00827FB0" w:rsidRDefault="006F7677" w:rsidP="006F7677">
      <w:pPr>
        <w:suppressAutoHyphens w:val="0"/>
        <w:rPr>
          <w:rFonts w:ascii="Calibri" w:hAnsi="Calibri"/>
          <w:bCs/>
          <w:sz w:val="20"/>
          <w:szCs w:val="20"/>
        </w:rPr>
      </w:pPr>
    </w:p>
    <w:p w14:paraId="0D576002" w14:textId="77777777" w:rsidR="006F7677" w:rsidRPr="00827FB0" w:rsidRDefault="006F7677" w:rsidP="006F7677">
      <w:pPr>
        <w:suppressAutoHyphens w:val="0"/>
        <w:rPr>
          <w:rFonts w:ascii="Calibri" w:hAnsi="Calibri"/>
          <w:b/>
          <w:bCs/>
          <w:sz w:val="20"/>
          <w:szCs w:val="20"/>
        </w:rPr>
      </w:pPr>
      <w:r w:rsidRPr="00827FB0">
        <w:rPr>
          <w:rFonts w:ascii="Calibri" w:hAnsi="Calibri"/>
          <w:b/>
          <w:bCs/>
          <w:sz w:val="20"/>
          <w:szCs w:val="20"/>
        </w:rPr>
        <w:t>Kompleti za vzorčenje</w:t>
      </w:r>
    </w:p>
    <w:p w14:paraId="6C0AF3D5" w14:textId="2C9A92D5" w:rsidR="006F7677" w:rsidRPr="00827FB0" w:rsidRDefault="006F7677" w:rsidP="00FD4272">
      <w:pPr>
        <w:numPr>
          <w:ilvl w:val="0"/>
          <w:numId w:val="13"/>
        </w:numPr>
        <w:suppressAutoHyphens w:val="0"/>
        <w:rPr>
          <w:rFonts w:ascii="Calibri" w:hAnsi="Calibri"/>
          <w:bCs/>
          <w:sz w:val="20"/>
          <w:szCs w:val="20"/>
        </w:rPr>
      </w:pPr>
      <w:r w:rsidRPr="00827FB0">
        <w:rPr>
          <w:rFonts w:ascii="Calibri" w:hAnsi="Calibri"/>
          <w:bCs/>
          <w:sz w:val="20"/>
          <w:szCs w:val="20"/>
        </w:rPr>
        <w:t xml:space="preserve">komplete lahko </w:t>
      </w:r>
      <w:r w:rsidR="00091A83" w:rsidRPr="00FD4272">
        <w:rPr>
          <w:rFonts w:asciiTheme="minorHAnsi" w:hAnsiTheme="minorHAnsi" w:cs="Arial"/>
          <w:b/>
          <w:color w:val="000000"/>
          <w:sz w:val="20"/>
          <w:szCs w:val="20"/>
        </w:rPr>
        <w:t xml:space="preserve">po predhodnem dogovoru (po elektronski pošti: </w:t>
      </w:r>
      <w:hyperlink r:id="rId18" w:history="1">
        <w:r w:rsidR="00091A83" w:rsidRPr="00FD4272">
          <w:rPr>
            <w:rStyle w:val="Hiperpovezava"/>
            <w:rFonts w:ascii="Calibri" w:hAnsi="Calibri" w:cs="Calibri"/>
            <w:b/>
            <w:sz w:val="20"/>
            <w:szCs w:val="20"/>
          </w:rPr>
          <w:t>brigita.slavec@vf.uni-lj.si</w:t>
        </w:r>
      </w:hyperlink>
      <w:r w:rsidR="00091A83" w:rsidRPr="00FD4272">
        <w:rPr>
          <w:rFonts w:ascii="Calibri" w:hAnsi="Calibri" w:cs="Calibri"/>
          <w:b/>
          <w:sz w:val="20"/>
          <w:szCs w:val="20"/>
        </w:rPr>
        <w:t>)</w:t>
      </w:r>
      <w:r w:rsidR="00091A83">
        <w:rPr>
          <w:rFonts w:ascii="Calibri" w:hAnsi="Calibri" w:cs="Calibri"/>
          <w:sz w:val="20"/>
          <w:szCs w:val="20"/>
        </w:rPr>
        <w:t xml:space="preserve"> </w:t>
      </w:r>
      <w:r w:rsidRPr="00827FB0">
        <w:rPr>
          <w:rFonts w:ascii="Calibri" w:hAnsi="Calibri"/>
          <w:bCs/>
          <w:sz w:val="20"/>
          <w:szCs w:val="20"/>
        </w:rPr>
        <w:t xml:space="preserve">prevzamete na </w:t>
      </w:r>
      <w:r w:rsidR="00FD4272">
        <w:rPr>
          <w:rFonts w:ascii="Calibri" w:hAnsi="Calibri"/>
          <w:bCs/>
          <w:sz w:val="20"/>
          <w:szCs w:val="20"/>
        </w:rPr>
        <w:t xml:space="preserve">Veterinarski fakulteti, </w:t>
      </w:r>
      <w:r w:rsidR="00FD4272" w:rsidRPr="00827FB0">
        <w:rPr>
          <w:rFonts w:ascii="Calibri" w:hAnsi="Calibri" w:cs="Calibri"/>
          <w:bCs/>
          <w:color w:val="000000"/>
          <w:sz w:val="20"/>
          <w:szCs w:val="20"/>
        </w:rPr>
        <w:t>Laboratorij za diagnostiko kužnih bolezni perutnine in ptic</w:t>
      </w:r>
      <w:r w:rsidR="00FD4272">
        <w:rPr>
          <w:rFonts w:ascii="Calibri" w:hAnsi="Calibri"/>
          <w:bCs/>
          <w:sz w:val="20"/>
          <w:szCs w:val="20"/>
        </w:rPr>
        <w:t xml:space="preserve"> (Cesta v Mestni log 47, Ljubljana) ali jih </w:t>
      </w:r>
      <w:r w:rsidR="00FE3B43">
        <w:rPr>
          <w:rFonts w:ascii="Calibri" w:hAnsi="Calibri"/>
          <w:bCs/>
          <w:sz w:val="20"/>
          <w:szCs w:val="20"/>
        </w:rPr>
        <w:t>prejmete</w:t>
      </w:r>
      <w:r w:rsidR="00FD4272">
        <w:rPr>
          <w:rFonts w:ascii="Calibri" w:hAnsi="Calibri"/>
          <w:bCs/>
          <w:sz w:val="20"/>
          <w:szCs w:val="20"/>
        </w:rPr>
        <w:t xml:space="preserve"> po pošti</w:t>
      </w:r>
      <w:r w:rsidRPr="00827FB0">
        <w:rPr>
          <w:rFonts w:ascii="Calibri" w:hAnsi="Calibri"/>
          <w:bCs/>
          <w:sz w:val="20"/>
          <w:szCs w:val="20"/>
        </w:rPr>
        <w:t xml:space="preserve"> </w:t>
      </w:r>
    </w:p>
    <w:p w14:paraId="7B391AAD" w14:textId="77777777" w:rsidR="00270BAC" w:rsidRPr="00827FB0" w:rsidRDefault="00270BAC" w:rsidP="00A075BC">
      <w:pPr>
        <w:suppressAutoHyphens w:val="0"/>
        <w:rPr>
          <w:rFonts w:ascii="Calibri" w:hAnsi="Calibri"/>
          <w:bCs/>
          <w:sz w:val="20"/>
          <w:szCs w:val="20"/>
        </w:rPr>
      </w:pPr>
    </w:p>
    <w:tbl>
      <w:tblPr>
        <w:tblW w:w="9447" w:type="dxa"/>
        <w:tblLook w:val="01E0" w:firstRow="1" w:lastRow="1" w:firstColumn="1" w:lastColumn="1" w:noHBand="0" w:noVBand="0"/>
      </w:tblPr>
      <w:tblGrid>
        <w:gridCol w:w="2376"/>
        <w:gridCol w:w="1593"/>
        <w:gridCol w:w="2518"/>
        <w:gridCol w:w="1026"/>
        <w:gridCol w:w="1934"/>
      </w:tblGrid>
      <w:tr w:rsidR="00A075BC" w:rsidRPr="00827FB0" w14:paraId="7E898FB2" w14:textId="77777777" w:rsidTr="00512E7C">
        <w:tc>
          <w:tcPr>
            <w:tcW w:w="751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8C1590E" w14:textId="1906399A" w:rsidR="00A075BC" w:rsidRPr="00827FB0" w:rsidRDefault="00A075BC" w:rsidP="00A075BC">
            <w:pPr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27FB0">
              <w:rPr>
                <w:rFonts w:ascii="Calibri" w:hAnsi="Calibri" w:cs="Calibri"/>
                <w:b/>
                <w:sz w:val="20"/>
                <w:szCs w:val="20"/>
              </w:rPr>
              <w:t>Nacionalni veterinarski inštitut</w:t>
            </w:r>
            <w:r w:rsidR="008B5874">
              <w:rPr>
                <w:rFonts w:ascii="Calibri" w:hAnsi="Calibri" w:cs="Calibri"/>
                <w:b/>
                <w:sz w:val="20"/>
                <w:szCs w:val="20"/>
              </w:rPr>
              <w:t xml:space="preserve"> (NVI)</w:t>
            </w:r>
            <w:r w:rsidR="00536F3B">
              <w:rPr>
                <w:rFonts w:ascii="Calibri" w:hAnsi="Calibri" w:cs="Calibri"/>
                <w:b/>
                <w:sz w:val="20"/>
                <w:szCs w:val="20"/>
              </w:rPr>
              <w:t>,</w:t>
            </w:r>
            <w:r w:rsidR="00AB5842">
              <w:rPr>
                <w:rFonts w:ascii="Calibri" w:hAnsi="Calibri" w:cs="Calibri"/>
                <w:b/>
                <w:sz w:val="20"/>
                <w:szCs w:val="20"/>
              </w:rPr>
              <w:t xml:space="preserve"> Ljubljana</w:t>
            </w:r>
          </w:p>
        </w:tc>
        <w:tc>
          <w:tcPr>
            <w:tcW w:w="1934" w:type="dxa"/>
            <w:tcBorders>
              <w:top w:val="single" w:sz="4" w:space="0" w:color="auto"/>
              <w:bottom w:val="single" w:sz="4" w:space="0" w:color="auto"/>
            </w:tcBorders>
          </w:tcPr>
          <w:p w14:paraId="0C8251D2" w14:textId="77777777" w:rsidR="00A075BC" w:rsidRPr="00827FB0" w:rsidRDefault="00A075BC" w:rsidP="00634EA5">
            <w:pPr>
              <w:pStyle w:val="Naslov1"/>
              <w:snapToGrid w:val="0"/>
              <w:rPr>
                <w:rFonts w:ascii="Calibri" w:hAnsi="Calibri" w:cs="Calibri"/>
                <w:sz w:val="20"/>
                <w:szCs w:val="20"/>
                <w:u w:val="none"/>
              </w:rPr>
            </w:pPr>
          </w:p>
        </w:tc>
      </w:tr>
      <w:tr w:rsidR="00A075BC" w:rsidRPr="00827FB0" w14:paraId="71E460E6" w14:textId="77777777" w:rsidTr="00512E7C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A9885" w14:textId="265C577F" w:rsidR="00A075BC" w:rsidRPr="00827FB0" w:rsidRDefault="00A075BC" w:rsidP="00634EA5">
            <w:pPr>
              <w:pStyle w:val="Naslov1"/>
              <w:snapToGrid w:val="0"/>
              <w:rPr>
                <w:rFonts w:ascii="Calibri" w:hAnsi="Calibri" w:cs="Calibri"/>
                <w:bCs/>
                <w:color w:val="000000"/>
                <w:sz w:val="20"/>
                <w:szCs w:val="20"/>
                <w:u w:val="none"/>
              </w:rPr>
            </w:pPr>
            <w:r w:rsidRPr="00827FB0">
              <w:rPr>
                <w:rFonts w:ascii="Calibri" w:hAnsi="Calibri" w:cs="Calibri"/>
                <w:bCs/>
                <w:color w:val="000000"/>
                <w:sz w:val="20"/>
                <w:szCs w:val="20"/>
                <w:u w:val="none"/>
              </w:rPr>
              <w:t>Laboratorij za diagnostiko kužnih bolezni perutnine in ptic</w:t>
            </w:r>
            <w:r w:rsidR="00F20824">
              <w:rPr>
                <w:rFonts w:ascii="Calibri" w:hAnsi="Calibri" w:cs="Calibri"/>
                <w:bCs/>
                <w:color w:val="000000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A2611" w14:textId="77777777" w:rsidR="00A075BC" w:rsidRPr="00827FB0" w:rsidRDefault="00A075BC" w:rsidP="00634EA5">
            <w:pPr>
              <w:pStyle w:val="Naslov1"/>
              <w:snapToGrid w:val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827FB0">
              <w:rPr>
                <w:rFonts w:ascii="Calibri" w:hAnsi="Calibri" w:cs="Calibri"/>
                <w:sz w:val="20"/>
                <w:szCs w:val="20"/>
                <w:u w:val="none"/>
              </w:rPr>
              <w:t>Cesta v Mestni log 47, 1000 Ljubljana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34ED7" w14:textId="77777777" w:rsidR="00A075BC" w:rsidRPr="00827FB0" w:rsidRDefault="00A075BC" w:rsidP="00A075BC">
            <w:pPr>
              <w:pStyle w:val="Naslov1"/>
              <w:snapToGrid w:val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827FB0">
              <w:rPr>
                <w:rFonts w:ascii="Calibri" w:hAnsi="Calibri" w:cs="Calibri"/>
                <w:sz w:val="20"/>
                <w:szCs w:val="20"/>
                <w:u w:val="none"/>
              </w:rPr>
              <w:t>(01) 477 92 45</w:t>
            </w:r>
          </w:p>
        </w:tc>
      </w:tr>
      <w:tr w:rsidR="00A075BC" w:rsidRPr="00827FB0" w14:paraId="39D07495" w14:textId="77777777" w:rsidTr="00512E7C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64CBE" w14:textId="12437E6F" w:rsidR="00A075BC" w:rsidRPr="00827FB0" w:rsidRDefault="00A075BC" w:rsidP="00634EA5">
            <w:pPr>
              <w:pStyle w:val="Naslov1"/>
              <w:snapToGrid w:val="0"/>
              <w:rPr>
                <w:rFonts w:ascii="Calibri" w:hAnsi="Calibri" w:cs="Calibri"/>
                <w:bCs/>
                <w:color w:val="000000"/>
                <w:sz w:val="20"/>
                <w:szCs w:val="20"/>
                <w:u w:val="none"/>
              </w:rPr>
            </w:pPr>
            <w:r w:rsidRPr="00827FB0">
              <w:rPr>
                <w:rFonts w:ascii="Calibri" w:hAnsi="Calibri" w:cs="Calibri"/>
                <w:bCs/>
                <w:color w:val="000000"/>
                <w:sz w:val="20"/>
                <w:szCs w:val="20"/>
                <w:u w:val="none"/>
              </w:rPr>
              <w:t>Sprejemnica vzorcev Veterinarska fakulteta</w:t>
            </w:r>
            <w:r w:rsidR="00F20824">
              <w:rPr>
                <w:rFonts w:ascii="Calibri" w:hAnsi="Calibri" w:cs="Calibri"/>
                <w:bCs/>
                <w:color w:val="000000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AF229" w14:textId="3DD14D37" w:rsidR="00A075BC" w:rsidRPr="00827FB0" w:rsidRDefault="00A075BC" w:rsidP="00634EA5">
            <w:pPr>
              <w:pStyle w:val="Naslov1"/>
              <w:snapToGrid w:val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827FB0">
              <w:rPr>
                <w:rFonts w:ascii="Calibri" w:hAnsi="Calibri" w:cs="Calibri"/>
                <w:sz w:val="20"/>
                <w:szCs w:val="20"/>
                <w:u w:val="none"/>
              </w:rPr>
              <w:t>Gerbičeva 60, 1000 Ljubljana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8E044" w14:textId="7E7A8871" w:rsidR="00A075BC" w:rsidRPr="00827FB0" w:rsidRDefault="00A075BC" w:rsidP="00634EA5">
            <w:pPr>
              <w:pStyle w:val="Naslov1"/>
              <w:snapToGrid w:val="0"/>
              <w:rPr>
                <w:rFonts w:ascii="Calibri" w:hAnsi="Calibri" w:cs="Calibri"/>
                <w:sz w:val="20"/>
                <w:szCs w:val="20"/>
                <w:u w:val="none"/>
              </w:rPr>
            </w:pPr>
            <w:r w:rsidRPr="00827FB0">
              <w:rPr>
                <w:rFonts w:ascii="Calibri" w:hAnsi="Calibri" w:cs="Calibri"/>
                <w:sz w:val="20"/>
                <w:szCs w:val="20"/>
                <w:u w:val="none"/>
              </w:rPr>
              <w:t xml:space="preserve">(01) 477 93 48 </w:t>
            </w:r>
          </w:p>
        </w:tc>
      </w:tr>
      <w:tr w:rsidR="00270BAC" w:rsidRPr="00827FB0" w14:paraId="06B1405D" w14:textId="77777777" w:rsidTr="00634EA5">
        <w:tc>
          <w:tcPr>
            <w:tcW w:w="9447" w:type="dxa"/>
            <w:gridSpan w:val="5"/>
            <w:tcBorders>
              <w:bottom w:val="single" w:sz="4" w:space="0" w:color="auto"/>
            </w:tcBorders>
          </w:tcPr>
          <w:p w14:paraId="0D1556D7" w14:textId="3BF85A83" w:rsidR="00270BAC" w:rsidRPr="00827FB0" w:rsidRDefault="00270BAC" w:rsidP="00270BAC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827FB0">
              <w:rPr>
                <w:rFonts w:ascii="Calibri" w:hAnsi="Calibri" w:cs="Calibri"/>
                <w:b/>
                <w:sz w:val="20"/>
                <w:szCs w:val="20"/>
              </w:rPr>
              <w:t>Lokacije območnih enot NVI</w:t>
            </w:r>
            <w:r w:rsidR="0030012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</w:tc>
      </w:tr>
      <w:tr w:rsidR="00270BAC" w:rsidRPr="00827FB0" w14:paraId="0CA985AD" w14:textId="77777777" w:rsidTr="00634EA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E5381" w14:textId="77777777" w:rsidR="00270BAC" w:rsidRPr="00827FB0" w:rsidRDefault="00270BAC" w:rsidP="00634EA5">
            <w:pPr>
              <w:pStyle w:val="Naslov1"/>
              <w:snapToGrid w:val="0"/>
              <w:rPr>
                <w:rFonts w:ascii="Calibri" w:hAnsi="Calibri" w:cs="Calibri"/>
                <w:bCs/>
                <w:color w:val="000000"/>
                <w:sz w:val="20"/>
                <w:szCs w:val="20"/>
                <w:u w:val="none"/>
              </w:rPr>
            </w:pPr>
            <w:r w:rsidRPr="00827FB0">
              <w:rPr>
                <w:rFonts w:ascii="Calibri" w:hAnsi="Calibri" w:cs="Calibri"/>
                <w:bCs/>
                <w:color w:val="000000"/>
                <w:sz w:val="20"/>
                <w:szCs w:val="20"/>
                <w:u w:val="none"/>
              </w:rPr>
              <w:t>Maribor - Ptuj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656C0" w14:textId="77777777" w:rsidR="00270BAC" w:rsidRPr="00827FB0" w:rsidRDefault="009B4684" w:rsidP="009B4684">
            <w:pPr>
              <w:pStyle w:val="Naslov1"/>
              <w:snapToGrid w:val="0"/>
              <w:rPr>
                <w:rFonts w:ascii="Calibri" w:hAnsi="Calibri" w:cs="Calibri"/>
                <w:bCs/>
                <w:color w:val="000000"/>
                <w:sz w:val="20"/>
                <w:szCs w:val="20"/>
                <w:u w:val="none"/>
              </w:rPr>
            </w:pPr>
            <w:r w:rsidRPr="009B4684">
              <w:rPr>
                <w:rFonts w:ascii="Calibri" w:hAnsi="Calibri" w:cs="Calibri"/>
                <w:sz w:val="20"/>
                <w:szCs w:val="20"/>
                <w:u w:val="none"/>
              </w:rPr>
              <w:t xml:space="preserve">Karantanska </w:t>
            </w:r>
            <w:r>
              <w:rPr>
                <w:rFonts w:ascii="Calibri" w:hAnsi="Calibri" w:cs="Calibri"/>
                <w:sz w:val="20"/>
                <w:szCs w:val="20"/>
                <w:u w:val="none"/>
              </w:rPr>
              <w:t>u.</w:t>
            </w:r>
            <w:r w:rsidRPr="009B4684">
              <w:rPr>
                <w:rFonts w:ascii="Calibri" w:hAnsi="Calibri" w:cs="Calibri"/>
                <w:sz w:val="20"/>
                <w:szCs w:val="20"/>
                <w:u w:val="none"/>
              </w:rPr>
              <w:t xml:space="preserve"> 37</w:t>
            </w:r>
            <w:r w:rsidR="00270BAC" w:rsidRPr="00827FB0">
              <w:rPr>
                <w:rFonts w:ascii="Calibri" w:hAnsi="Calibri" w:cs="Calibri"/>
                <w:sz w:val="20"/>
                <w:szCs w:val="20"/>
                <w:u w:val="none"/>
              </w:rPr>
              <w:t>, 2000 Maribor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EA40" w14:textId="77777777" w:rsidR="00270BAC" w:rsidRPr="00827FB0" w:rsidRDefault="005B79B1" w:rsidP="00634EA5">
            <w:pPr>
              <w:pStyle w:val="Naslov1"/>
              <w:snapToGrid w:val="0"/>
              <w:rPr>
                <w:rFonts w:ascii="Calibri" w:hAnsi="Calibri" w:cs="Calibri"/>
                <w:bCs/>
                <w:color w:val="000000"/>
                <w:sz w:val="20"/>
                <w:szCs w:val="20"/>
                <w:u w:val="none"/>
              </w:rPr>
            </w:pPr>
            <w:r w:rsidRPr="005B79B1">
              <w:rPr>
                <w:rFonts w:ascii="Calibri" w:hAnsi="Calibri" w:cs="Calibri"/>
                <w:sz w:val="20"/>
                <w:szCs w:val="20"/>
                <w:u w:val="none"/>
              </w:rPr>
              <w:t>(02) 252 50 08</w:t>
            </w:r>
          </w:p>
        </w:tc>
      </w:tr>
      <w:tr w:rsidR="00270BAC" w:rsidRPr="00827FB0" w14:paraId="2F6F6E6F" w14:textId="77777777" w:rsidTr="00634EA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BE1FB" w14:textId="77777777" w:rsidR="00270BAC" w:rsidRPr="00827FB0" w:rsidRDefault="00270BAC" w:rsidP="00634EA5">
            <w:pPr>
              <w:pStyle w:val="Naslov1"/>
              <w:snapToGrid w:val="0"/>
              <w:rPr>
                <w:rFonts w:ascii="Calibri" w:hAnsi="Calibri" w:cs="Calibri"/>
                <w:bCs/>
                <w:color w:val="000000"/>
                <w:sz w:val="20"/>
                <w:szCs w:val="20"/>
                <w:u w:val="none"/>
              </w:rPr>
            </w:pPr>
            <w:r w:rsidRPr="00827FB0">
              <w:rPr>
                <w:rFonts w:ascii="Calibri" w:hAnsi="Calibri" w:cs="Calibri"/>
                <w:bCs/>
                <w:color w:val="000000"/>
                <w:sz w:val="20"/>
                <w:szCs w:val="20"/>
                <w:u w:val="none"/>
              </w:rPr>
              <w:t>Murska Sobota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91AC7" w14:textId="77777777" w:rsidR="00270BAC" w:rsidRPr="00827FB0" w:rsidRDefault="00270BAC" w:rsidP="00634EA5">
            <w:pPr>
              <w:pStyle w:val="Naslov1"/>
              <w:snapToGrid w:val="0"/>
              <w:rPr>
                <w:rFonts w:ascii="Calibri" w:hAnsi="Calibri" w:cs="Calibri"/>
                <w:bCs/>
                <w:color w:val="000000"/>
                <w:sz w:val="20"/>
                <w:szCs w:val="20"/>
                <w:u w:val="none"/>
              </w:rPr>
            </w:pPr>
            <w:r w:rsidRPr="00827FB0">
              <w:rPr>
                <w:rFonts w:ascii="Calibri" w:hAnsi="Calibri" w:cs="Calibri"/>
                <w:sz w:val="20"/>
                <w:szCs w:val="20"/>
                <w:u w:val="none"/>
              </w:rPr>
              <w:t>Noršinska c. 35, 9000 Murska Sobota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4E76F" w14:textId="77777777" w:rsidR="00270BAC" w:rsidRPr="00827FB0" w:rsidRDefault="00B037FA" w:rsidP="00634EA5">
            <w:pPr>
              <w:pStyle w:val="Naslov1"/>
              <w:snapToGrid w:val="0"/>
              <w:rPr>
                <w:rFonts w:ascii="Calibri" w:hAnsi="Calibri" w:cs="Calibri"/>
                <w:bCs/>
                <w:color w:val="000000"/>
                <w:sz w:val="20"/>
                <w:szCs w:val="20"/>
                <w:u w:val="none"/>
              </w:rPr>
            </w:pPr>
            <w:r w:rsidRPr="00B037FA">
              <w:rPr>
                <w:rFonts w:ascii="Calibri" w:hAnsi="Calibri" w:cs="Calibri"/>
                <w:sz w:val="20"/>
                <w:szCs w:val="20"/>
                <w:u w:val="none"/>
              </w:rPr>
              <w:t>(02) 521 19 91</w:t>
            </w:r>
            <w:r w:rsidR="00270BAC" w:rsidRPr="00827FB0">
              <w:rPr>
                <w:rFonts w:ascii="Calibri" w:hAnsi="Calibri" w:cs="Calibri"/>
                <w:sz w:val="20"/>
                <w:szCs w:val="20"/>
                <w:u w:val="none"/>
              </w:rPr>
              <w:t>, 031 548 523</w:t>
            </w:r>
          </w:p>
        </w:tc>
      </w:tr>
    </w:tbl>
    <w:p w14:paraId="40D4D7C3" w14:textId="77777777" w:rsidR="00827FB0" w:rsidRPr="00827FB0" w:rsidRDefault="00827FB0" w:rsidP="006F7677">
      <w:pPr>
        <w:rPr>
          <w:rFonts w:ascii="Calibri" w:hAnsi="Calibri" w:cs="Calibri"/>
          <w:sz w:val="20"/>
          <w:szCs w:val="20"/>
        </w:rPr>
      </w:pPr>
    </w:p>
    <w:sectPr w:rsidR="00827FB0" w:rsidRPr="00827FB0" w:rsidSect="00F6031A">
      <w:headerReference w:type="default" r:id="rId19"/>
      <w:footnotePr>
        <w:pos w:val="beneathText"/>
      </w:footnotePr>
      <w:type w:val="continuous"/>
      <w:pgSz w:w="11905" w:h="16837" w:code="9"/>
      <w:pgMar w:top="851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7C274" w14:textId="77777777" w:rsidR="00F346DF" w:rsidRDefault="00F346DF">
      <w:r>
        <w:separator/>
      </w:r>
    </w:p>
  </w:endnote>
  <w:endnote w:type="continuationSeparator" w:id="0">
    <w:p w14:paraId="4ACFB4B8" w14:textId="77777777" w:rsidR="00F346DF" w:rsidRDefault="00F34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New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74BFA" w14:textId="77777777" w:rsidR="00F346DF" w:rsidRDefault="00F346DF">
      <w:r>
        <w:separator/>
      </w:r>
    </w:p>
  </w:footnote>
  <w:footnote w:type="continuationSeparator" w:id="0">
    <w:p w14:paraId="00A57655" w14:textId="77777777" w:rsidR="00F346DF" w:rsidRDefault="00F346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4DB0B" w14:textId="77777777" w:rsidR="001F21FC" w:rsidRDefault="00A702A9">
    <w:pPr>
      <w:pStyle w:val="Glava"/>
    </w:pPr>
    <w:r>
      <w:rPr>
        <w:noProof/>
        <w:lang w:eastAsia="sl-SI"/>
      </w:rPr>
      <w:drawing>
        <wp:anchor distT="0" distB="0" distL="114300" distR="114300" simplePos="0" relativeHeight="251657728" behindDoc="0" locked="0" layoutInCell="1" allowOverlap="1" wp14:anchorId="1D0CDE39" wp14:editId="11B60275">
          <wp:simplePos x="0" y="0"/>
          <wp:positionH relativeFrom="column">
            <wp:posOffset>-72390</wp:posOffset>
          </wp:positionH>
          <wp:positionV relativeFrom="paragraph">
            <wp:posOffset>-472440</wp:posOffset>
          </wp:positionV>
          <wp:extent cx="2522220" cy="807720"/>
          <wp:effectExtent l="0" t="0" r="0" b="0"/>
          <wp:wrapNone/>
          <wp:docPr id="1" name="Slika 2" descr="Glava_nova_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lava_nova_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222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83FA4E" w14:textId="77777777" w:rsidR="007B2C98" w:rsidRDefault="007B2C9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decimal"/>
      <w:pStyle w:val="mag-naslov1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3"/>
    <w:multiLevelType w:val="singleLevel"/>
    <w:tmpl w:val="00000003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1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Outlin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6" w15:restartNumberingAfterBreak="0">
    <w:nsid w:val="07987065"/>
    <w:multiLevelType w:val="hybridMultilevel"/>
    <w:tmpl w:val="48CE91E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278C6"/>
    <w:multiLevelType w:val="hybridMultilevel"/>
    <w:tmpl w:val="5B9495A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50687C"/>
    <w:multiLevelType w:val="hybridMultilevel"/>
    <w:tmpl w:val="7A604A3E"/>
    <w:lvl w:ilvl="0" w:tplc="04240017">
      <w:start w:val="1"/>
      <w:numFmt w:val="lowerLetter"/>
      <w:lvlText w:val="%1)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0976FB9"/>
    <w:multiLevelType w:val="hybridMultilevel"/>
    <w:tmpl w:val="0B808C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F630BA"/>
    <w:multiLevelType w:val="hybridMultilevel"/>
    <w:tmpl w:val="278EF6BA"/>
    <w:lvl w:ilvl="0" w:tplc="221623F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Helvetica Condensed" w:hAnsi="Calibri" w:cs="Helvetica Condensed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C44309"/>
    <w:multiLevelType w:val="hybridMultilevel"/>
    <w:tmpl w:val="034A847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57ACF"/>
    <w:multiLevelType w:val="hybridMultilevel"/>
    <w:tmpl w:val="C7940038"/>
    <w:lvl w:ilvl="0" w:tplc="221623F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Helvetica Condensed" w:hAnsi="Calibri" w:cs="Helvetica Condensed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4B739B"/>
    <w:multiLevelType w:val="hybridMultilevel"/>
    <w:tmpl w:val="C5DABCF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8F77AE"/>
    <w:multiLevelType w:val="hybridMultilevel"/>
    <w:tmpl w:val="0F7A034A"/>
    <w:lvl w:ilvl="0" w:tplc="D3EA38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BD5706"/>
    <w:multiLevelType w:val="hybridMultilevel"/>
    <w:tmpl w:val="B54E0C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9C04BB"/>
    <w:multiLevelType w:val="hybridMultilevel"/>
    <w:tmpl w:val="80A47F84"/>
    <w:lvl w:ilvl="0" w:tplc="864A4D9A">
      <w:start w:val="1"/>
      <w:numFmt w:val="decimalZero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FF6676"/>
    <w:multiLevelType w:val="hybridMultilevel"/>
    <w:tmpl w:val="5768AE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601DB4"/>
    <w:multiLevelType w:val="hybridMultilevel"/>
    <w:tmpl w:val="9154C246"/>
    <w:lvl w:ilvl="0" w:tplc="221623F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Helvetica Condensed" w:hAnsi="Calibri" w:cs="Helvetica Condensed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477991954">
    <w:abstractNumId w:val="0"/>
  </w:num>
  <w:num w:numId="2" w16cid:durableId="337005890">
    <w:abstractNumId w:val="1"/>
  </w:num>
  <w:num w:numId="3" w16cid:durableId="778909091">
    <w:abstractNumId w:val="2"/>
  </w:num>
  <w:num w:numId="4" w16cid:durableId="525557986">
    <w:abstractNumId w:val="3"/>
  </w:num>
  <w:num w:numId="5" w16cid:durableId="1755468527">
    <w:abstractNumId w:val="4"/>
  </w:num>
  <w:num w:numId="6" w16cid:durableId="531116625">
    <w:abstractNumId w:val="5"/>
  </w:num>
  <w:num w:numId="7" w16cid:durableId="554658373">
    <w:abstractNumId w:val="13"/>
  </w:num>
  <w:num w:numId="8" w16cid:durableId="941301491">
    <w:abstractNumId w:val="6"/>
  </w:num>
  <w:num w:numId="9" w16cid:durableId="1668820883">
    <w:abstractNumId w:val="7"/>
  </w:num>
  <w:num w:numId="10" w16cid:durableId="11150840">
    <w:abstractNumId w:val="11"/>
  </w:num>
  <w:num w:numId="11" w16cid:durableId="1488204770">
    <w:abstractNumId w:val="12"/>
  </w:num>
  <w:num w:numId="12" w16cid:durableId="239490083">
    <w:abstractNumId w:val="18"/>
  </w:num>
  <w:num w:numId="13" w16cid:durableId="1866601693">
    <w:abstractNumId w:val="10"/>
  </w:num>
  <w:num w:numId="14" w16cid:durableId="1583022540">
    <w:abstractNumId w:val="9"/>
  </w:num>
  <w:num w:numId="15" w16cid:durableId="148522426">
    <w:abstractNumId w:val="17"/>
  </w:num>
  <w:num w:numId="16" w16cid:durableId="1646928868">
    <w:abstractNumId w:val="15"/>
  </w:num>
  <w:num w:numId="17" w16cid:durableId="2084715299">
    <w:abstractNumId w:val="14"/>
  </w:num>
  <w:num w:numId="18" w16cid:durableId="1364592096">
    <w:abstractNumId w:val="8"/>
  </w:num>
  <w:num w:numId="19" w16cid:durableId="7453436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1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532"/>
    <w:rsid w:val="00011A15"/>
    <w:rsid w:val="0001515E"/>
    <w:rsid w:val="00021663"/>
    <w:rsid w:val="00035F96"/>
    <w:rsid w:val="00076882"/>
    <w:rsid w:val="00083F0C"/>
    <w:rsid w:val="000901E5"/>
    <w:rsid w:val="00091A83"/>
    <w:rsid w:val="000A4274"/>
    <w:rsid w:val="000A5C9F"/>
    <w:rsid w:val="000B6B5C"/>
    <w:rsid w:val="000C6344"/>
    <w:rsid w:val="000E10D8"/>
    <w:rsid w:val="00136C04"/>
    <w:rsid w:val="00147026"/>
    <w:rsid w:val="0015022D"/>
    <w:rsid w:val="0015603F"/>
    <w:rsid w:val="00166B50"/>
    <w:rsid w:val="00166CBF"/>
    <w:rsid w:val="001729D1"/>
    <w:rsid w:val="001A0191"/>
    <w:rsid w:val="001A6463"/>
    <w:rsid w:val="001B076A"/>
    <w:rsid w:val="001B4553"/>
    <w:rsid w:val="001E0BE1"/>
    <w:rsid w:val="001E5E70"/>
    <w:rsid w:val="001F21FC"/>
    <w:rsid w:val="00210216"/>
    <w:rsid w:val="00214343"/>
    <w:rsid w:val="002216C2"/>
    <w:rsid w:val="00225DC4"/>
    <w:rsid w:val="00232BDA"/>
    <w:rsid w:val="00246859"/>
    <w:rsid w:val="00250E7E"/>
    <w:rsid w:val="002657FC"/>
    <w:rsid w:val="00270BAC"/>
    <w:rsid w:val="00271CDD"/>
    <w:rsid w:val="002758F7"/>
    <w:rsid w:val="0027608F"/>
    <w:rsid w:val="00290231"/>
    <w:rsid w:val="00291199"/>
    <w:rsid w:val="002944D5"/>
    <w:rsid w:val="00300125"/>
    <w:rsid w:val="003110F7"/>
    <w:rsid w:val="00314706"/>
    <w:rsid w:val="00364967"/>
    <w:rsid w:val="00385A80"/>
    <w:rsid w:val="00390F66"/>
    <w:rsid w:val="003B0B91"/>
    <w:rsid w:val="003C78D2"/>
    <w:rsid w:val="003D5698"/>
    <w:rsid w:val="003E49D5"/>
    <w:rsid w:val="003F475F"/>
    <w:rsid w:val="0042179F"/>
    <w:rsid w:val="004414C7"/>
    <w:rsid w:val="00444EFA"/>
    <w:rsid w:val="004556B8"/>
    <w:rsid w:val="00462C40"/>
    <w:rsid w:val="00464BC9"/>
    <w:rsid w:val="00481F93"/>
    <w:rsid w:val="0049056D"/>
    <w:rsid w:val="0049467A"/>
    <w:rsid w:val="00496F35"/>
    <w:rsid w:val="004A0B2C"/>
    <w:rsid w:val="004E26AE"/>
    <w:rsid w:val="00500311"/>
    <w:rsid w:val="00505426"/>
    <w:rsid w:val="00512E7C"/>
    <w:rsid w:val="00535603"/>
    <w:rsid w:val="00536F3B"/>
    <w:rsid w:val="0055730C"/>
    <w:rsid w:val="005653C9"/>
    <w:rsid w:val="00566C8C"/>
    <w:rsid w:val="00582C1B"/>
    <w:rsid w:val="005846DF"/>
    <w:rsid w:val="005A7C60"/>
    <w:rsid w:val="005B1135"/>
    <w:rsid w:val="005B79B1"/>
    <w:rsid w:val="005D215E"/>
    <w:rsid w:val="005D65FF"/>
    <w:rsid w:val="005D6789"/>
    <w:rsid w:val="005E38D4"/>
    <w:rsid w:val="00622E1C"/>
    <w:rsid w:val="00637817"/>
    <w:rsid w:val="00642343"/>
    <w:rsid w:val="006518CD"/>
    <w:rsid w:val="00653D84"/>
    <w:rsid w:val="00686D59"/>
    <w:rsid w:val="00691B9D"/>
    <w:rsid w:val="006A21FF"/>
    <w:rsid w:val="006C18C3"/>
    <w:rsid w:val="006D3302"/>
    <w:rsid w:val="006E5E48"/>
    <w:rsid w:val="006F6C5B"/>
    <w:rsid w:val="006F7677"/>
    <w:rsid w:val="006F7A90"/>
    <w:rsid w:val="00705F84"/>
    <w:rsid w:val="00712C31"/>
    <w:rsid w:val="00714A4F"/>
    <w:rsid w:val="00730712"/>
    <w:rsid w:val="007332D6"/>
    <w:rsid w:val="00750D44"/>
    <w:rsid w:val="0075403F"/>
    <w:rsid w:val="00764037"/>
    <w:rsid w:val="00784DC7"/>
    <w:rsid w:val="007B2C98"/>
    <w:rsid w:val="007B3C24"/>
    <w:rsid w:val="007F133A"/>
    <w:rsid w:val="007F2164"/>
    <w:rsid w:val="008126C6"/>
    <w:rsid w:val="00824816"/>
    <w:rsid w:val="00826EEA"/>
    <w:rsid w:val="00827FB0"/>
    <w:rsid w:val="00831261"/>
    <w:rsid w:val="008363EA"/>
    <w:rsid w:val="00846431"/>
    <w:rsid w:val="0084712F"/>
    <w:rsid w:val="00860A48"/>
    <w:rsid w:val="00865045"/>
    <w:rsid w:val="0087224D"/>
    <w:rsid w:val="00887104"/>
    <w:rsid w:val="008958C9"/>
    <w:rsid w:val="008B5874"/>
    <w:rsid w:val="008D6CAF"/>
    <w:rsid w:val="0090282A"/>
    <w:rsid w:val="0090680E"/>
    <w:rsid w:val="009303EF"/>
    <w:rsid w:val="00936960"/>
    <w:rsid w:val="009421AF"/>
    <w:rsid w:val="0094582F"/>
    <w:rsid w:val="00951D16"/>
    <w:rsid w:val="00954128"/>
    <w:rsid w:val="0096361E"/>
    <w:rsid w:val="00980F7A"/>
    <w:rsid w:val="009B4684"/>
    <w:rsid w:val="009C07FC"/>
    <w:rsid w:val="009C3826"/>
    <w:rsid w:val="009C5F75"/>
    <w:rsid w:val="009F1A0B"/>
    <w:rsid w:val="00A075BC"/>
    <w:rsid w:val="00A15A63"/>
    <w:rsid w:val="00A162F2"/>
    <w:rsid w:val="00A265B2"/>
    <w:rsid w:val="00A34A1B"/>
    <w:rsid w:val="00A64D00"/>
    <w:rsid w:val="00A702A9"/>
    <w:rsid w:val="00A75F37"/>
    <w:rsid w:val="00AB30D7"/>
    <w:rsid w:val="00AB5842"/>
    <w:rsid w:val="00AE2DE1"/>
    <w:rsid w:val="00AE6793"/>
    <w:rsid w:val="00B0356F"/>
    <w:rsid w:val="00B037FA"/>
    <w:rsid w:val="00B079E2"/>
    <w:rsid w:val="00B1514F"/>
    <w:rsid w:val="00B27947"/>
    <w:rsid w:val="00B3331D"/>
    <w:rsid w:val="00B3627C"/>
    <w:rsid w:val="00B45AF8"/>
    <w:rsid w:val="00B51E3C"/>
    <w:rsid w:val="00B52FD1"/>
    <w:rsid w:val="00B676C5"/>
    <w:rsid w:val="00BA3FCB"/>
    <w:rsid w:val="00BA647A"/>
    <w:rsid w:val="00BB2780"/>
    <w:rsid w:val="00BB322C"/>
    <w:rsid w:val="00BC3F65"/>
    <w:rsid w:val="00BC4BE3"/>
    <w:rsid w:val="00BC52E9"/>
    <w:rsid w:val="00BD5DA0"/>
    <w:rsid w:val="00BE0C94"/>
    <w:rsid w:val="00C511B3"/>
    <w:rsid w:val="00C82131"/>
    <w:rsid w:val="00C83CED"/>
    <w:rsid w:val="00C9268E"/>
    <w:rsid w:val="00CA3944"/>
    <w:rsid w:val="00CA3E40"/>
    <w:rsid w:val="00CD3CAA"/>
    <w:rsid w:val="00CD6F50"/>
    <w:rsid w:val="00CF5BAC"/>
    <w:rsid w:val="00D027BC"/>
    <w:rsid w:val="00D25A9C"/>
    <w:rsid w:val="00D438FF"/>
    <w:rsid w:val="00D5567E"/>
    <w:rsid w:val="00D76424"/>
    <w:rsid w:val="00D8383E"/>
    <w:rsid w:val="00D9490A"/>
    <w:rsid w:val="00DA0B2B"/>
    <w:rsid w:val="00DA68D9"/>
    <w:rsid w:val="00DB2069"/>
    <w:rsid w:val="00DD4E6A"/>
    <w:rsid w:val="00DD7224"/>
    <w:rsid w:val="00E3011B"/>
    <w:rsid w:val="00E45E4F"/>
    <w:rsid w:val="00E60B68"/>
    <w:rsid w:val="00E626B5"/>
    <w:rsid w:val="00E62937"/>
    <w:rsid w:val="00E650CC"/>
    <w:rsid w:val="00EA3F6C"/>
    <w:rsid w:val="00EC51D5"/>
    <w:rsid w:val="00EE5A6F"/>
    <w:rsid w:val="00EE722A"/>
    <w:rsid w:val="00EF0BF7"/>
    <w:rsid w:val="00F079E4"/>
    <w:rsid w:val="00F1365A"/>
    <w:rsid w:val="00F20824"/>
    <w:rsid w:val="00F21BDF"/>
    <w:rsid w:val="00F23473"/>
    <w:rsid w:val="00F27C82"/>
    <w:rsid w:val="00F32571"/>
    <w:rsid w:val="00F346DF"/>
    <w:rsid w:val="00F406EF"/>
    <w:rsid w:val="00F421D5"/>
    <w:rsid w:val="00F47ED1"/>
    <w:rsid w:val="00F543EF"/>
    <w:rsid w:val="00F567DA"/>
    <w:rsid w:val="00F57532"/>
    <w:rsid w:val="00F60170"/>
    <w:rsid w:val="00F6031A"/>
    <w:rsid w:val="00F9720B"/>
    <w:rsid w:val="00F97CAB"/>
    <w:rsid w:val="00FC0DDF"/>
    <w:rsid w:val="00FD4272"/>
    <w:rsid w:val="00FD72BC"/>
    <w:rsid w:val="00FE0251"/>
    <w:rsid w:val="00FE3B43"/>
    <w:rsid w:val="00FE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81"/>
    <o:shapelayout v:ext="edit">
      <o:idmap v:ext="edit" data="1"/>
    </o:shapelayout>
  </w:shapeDefaults>
  <w:decimalSymbol w:val=","/>
  <w:listSeparator w:val=";"/>
  <w14:docId w14:val="384B849B"/>
  <w15:docId w15:val="{458986CF-E7CE-4909-8F71-38D681B3D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582C1B"/>
    <w:pPr>
      <w:suppressAutoHyphens/>
    </w:pPr>
    <w:rPr>
      <w:sz w:val="24"/>
      <w:szCs w:val="24"/>
      <w:lang w:eastAsia="ar-SA"/>
    </w:rPr>
  </w:style>
  <w:style w:type="paragraph" w:styleId="Naslov1">
    <w:name w:val="heading 1"/>
    <w:basedOn w:val="Navaden"/>
    <w:next w:val="Navaden"/>
    <w:link w:val="Naslov1Znak"/>
    <w:qFormat/>
    <w:rsid w:val="00582C1B"/>
    <w:pPr>
      <w:keepNext/>
      <w:outlineLvl w:val="0"/>
    </w:pPr>
    <w:rPr>
      <w:u w:val="single"/>
    </w:rPr>
  </w:style>
  <w:style w:type="paragraph" w:styleId="Naslov2">
    <w:name w:val="heading 2"/>
    <w:basedOn w:val="Navaden"/>
    <w:next w:val="Navaden"/>
    <w:qFormat/>
    <w:rsid w:val="00582C1B"/>
    <w:pPr>
      <w:keepNext/>
      <w:ind w:left="360"/>
      <w:outlineLvl w:val="1"/>
    </w:pPr>
    <w:rPr>
      <w:b/>
      <w:bCs/>
    </w:rPr>
  </w:style>
  <w:style w:type="paragraph" w:styleId="Naslov3">
    <w:name w:val="heading 3"/>
    <w:basedOn w:val="Navaden"/>
    <w:next w:val="Navaden"/>
    <w:qFormat/>
    <w:rsid w:val="00582C1B"/>
    <w:pPr>
      <w:keepNext/>
      <w:outlineLvl w:val="2"/>
    </w:pPr>
    <w:rPr>
      <w:b/>
      <w:bCs/>
    </w:rPr>
  </w:style>
  <w:style w:type="paragraph" w:styleId="Naslov4">
    <w:name w:val="heading 4"/>
    <w:basedOn w:val="Navaden"/>
    <w:next w:val="Navaden"/>
    <w:qFormat/>
    <w:rsid w:val="00582C1B"/>
    <w:pPr>
      <w:keepNext/>
      <w:outlineLvl w:val="3"/>
    </w:pPr>
    <w:rPr>
      <w:b/>
      <w:color w:val="000000"/>
    </w:rPr>
  </w:style>
  <w:style w:type="paragraph" w:styleId="Naslov5">
    <w:name w:val="heading 5"/>
    <w:basedOn w:val="Navaden"/>
    <w:next w:val="Navaden"/>
    <w:qFormat/>
    <w:rsid w:val="00582C1B"/>
    <w:pPr>
      <w:keepNext/>
      <w:spacing w:after="120"/>
      <w:outlineLvl w:val="4"/>
    </w:pPr>
    <w:rPr>
      <w:b/>
      <w:bCs/>
      <w:color w:val="FF6600"/>
      <w:sz w:val="20"/>
      <w:u w:val="single"/>
    </w:rPr>
  </w:style>
  <w:style w:type="paragraph" w:styleId="Naslov6">
    <w:name w:val="heading 6"/>
    <w:basedOn w:val="Navaden"/>
    <w:next w:val="Navaden"/>
    <w:qFormat/>
    <w:rsid w:val="00582C1B"/>
    <w:pPr>
      <w:keepNext/>
      <w:outlineLvl w:val="5"/>
    </w:pPr>
    <w:rPr>
      <w:b/>
      <w:bCs/>
      <w:color w:val="000000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WW8Num3z0">
    <w:name w:val="WW8Num3z0"/>
    <w:rsid w:val="00582C1B"/>
    <w:rPr>
      <w:rFonts w:ascii="Symbol" w:hAnsi="Symbol"/>
    </w:rPr>
  </w:style>
  <w:style w:type="character" w:customStyle="1" w:styleId="WW8Num6z1">
    <w:name w:val="WW8Num6z1"/>
    <w:rsid w:val="00582C1B"/>
    <w:rPr>
      <w:rFonts w:ascii="Symbol" w:hAnsi="Symbol"/>
    </w:rPr>
  </w:style>
  <w:style w:type="character" w:customStyle="1" w:styleId="WW8Num7z1">
    <w:name w:val="WW8Num7z1"/>
    <w:rsid w:val="00582C1B"/>
    <w:rPr>
      <w:rFonts w:ascii="Courier New" w:hAnsi="Courier New"/>
    </w:rPr>
  </w:style>
  <w:style w:type="character" w:customStyle="1" w:styleId="WW8Num7z2">
    <w:name w:val="WW8Num7z2"/>
    <w:rsid w:val="00582C1B"/>
    <w:rPr>
      <w:rFonts w:ascii="Wingdings" w:hAnsi="Wingdings"/>
    </w:rPr>
  </w:style>
  <w:style w:type="character" w:customStyle="1" w:styleId="WW8Num7z3">
    <w:name w:val="WW8Num7z3"/>
    <w:rsid w:val="00582C1B"/>
    <w:rPr>
      <w:rFonts w:ascii="Symbol" w:hAnsi="Symbol"/>
    </w:rPr>
  </w:style>
  <w:style w:type="character" w:customStyle="1" w:styleId="WW8Num9z1">
    <w:name w:val="WW8Num9z1"/>
    <w:rsid w:val="00582C1B"/>
    <w:rPr>
      <w:rFonts w:ascii="Times New Roman" w:hAnsi="Times New Roman"/>
    </w:rPr>
  </w:style>
  <w:style w:type="character" w:customStyle="1" w:styleId="WW8Num10z0">
    <w:name w:val="WW8Num10z0"/>
    <w:rsid w:val="00582C1B"/>
    <w:rPr>
      <w:rFonts w:ascii="Symbol" w:hAnsi="Symbol"/>
    </w:rPr>
  </w:style>
  <w:style w:type="character" w:customStyle="1" w:styleId="WW8Num10z1">
    <w:name w:val="WW8Num10z1"/>
    <w:rsid w:val="00582C1B"/>
    <w:rPr>
      <w:rFonts w:ascii="Courier New" w:hAnsi="Courier New"/>
    </w:rPr>
  </w:style>
  <w:style w:type="character" w:customStyle="1" w:styleId="WW8Num10z2">
    <w:name w:val="WW8Num10z2"/>
    <w:rsid w:val="00582C1B"/>
    <w:rPr>
      <w:rFonts w:ascii="Wingdings" w:hAnsi="Wingdings"/>
    </w:rPr>
  </w:style>
  <w:style w:type="character" w:customStyle="1" w:styleId="WW8Num12z0">
    <w:name w:val="WW8Num12z0"/>
    <w:rsid w:val="00582C1B"/>
    <w:rPr>
      <w:rFonts w:ascii="Symbol" w:hAnsi="Symbol"/>
    </w:rPr>
  </w:style>
  <w:style w:type="character" w:customStyle="1" w:styleId="WW8Num12z1">
    <w:name w:val="WW8Num12z1"/>
    <w:rsid w:val="00582C1B"/>
    <w:rPr>
      <w:rFonts w:ascii="Courier New" w:hAnsi="Courier New"/>
    </w:rPr>
  </w:style>
  <w:style w:type="character" w:customStyle="1" w:styleId="WW8Num12z2">
    <w:name w:val="WW8Num12z2"/>
    <w:rsid w:val="00582C1B"/>
    <w:rPr>
      <w:rFonts w:ascii="Wingdings" w:hAnsi="Wingdings"/>
    </w:rPr>
  </w:style>
  <w:style w:type="character" w:customStyle="1" w:styleId="WW8Num13z0">
    <w:name w:val="WW8Num13z0"/>
    <w:rsid w:val="00582C1B"/>
    <w:rPr>
      <w:rFonts w:ascii="Symbol" w:hAnsi="Symbol"/>
    </w:rPr>
  </w:style>
  <w:style w:type="character" w:customStyle="1" w:styleId="WW8Num13z1">
    <w:name w:val="WW8Num13z1"/>
    <w:rsid w:val="00582C1B"/>
    <w:rPr>
      <w:rFonts w:ascii="Courier New" w:hAnsi="Courier New"/>
    </w:rPr>
  </w:style>
  <w:style w:type="character" w:customStyle="1" w:styleId="WW8Num13z2">
    <w:name w:val="WW8Num13z2"/>
    <w:rsid w:val="00582C1B"/>
    <w:rPr>
      <w:rFonts w:ascii="Wingdings" w:hAnsi="Wingdings"/>
    </w:rPr>
  </w:style>
  <w:style w:type="character" w:customStyle="1" w:styleId="WW8Num14z0">
    <w:name w:val="WW8Num14z0"/>
    <w:rsid w:val="00582C1B"/>
    <w:rPr>
      <w:rFonts w:ascii="Times New Roman" w:hAnsi="Times New Roman"/>
    </w:rPr>
  </w:style>
  <w:style w:type="character" w:customStyle="1" w:styleId="WW8Num14z1">
    <w:name w:val="WW8Num14z1"/>
    <w:rsid w:val="00582C1B"/>
    <w:rPr>
      <w:rFonts w:ascii="Courier New" w:hAnsi="Courier New"/>
    </w:rPr>
  </w:style>
  <w:style w:type="character" w:customStyle="1" w:styleId="WW8Num14z2">
    <w:name w:val="WW8Num14z2"/>
    <w:rsid w:val="00582C1B"/>
    <w:rPr>
      <w:rFonts w:ascii="Wingdings" w:hAnsi="Wingdings"/>
    </w:rPr>
  </w:style>
  <w:style w:type="character" w:customStyle="1" w:styleId="WW8Num14z3">
    <w:name w:val="WW8Num14z3"/>
    <w:rsid w:val="00582C1B"/>
    <w:rPr>
      <w:rFonts w:ascii="Symbol" w:hAnsi="Symbol"/>
    </w:rPr>
  </w:style>
  <w:style w:type="character" w:customStyle="1" w:styleId="WW8Num16z1">
    <w:name w:val="WW8Num16z1"/>
    <w:rsid w:val="00582C1B"/>
    <w:rPr>
      <w:rFonts w:ascii="Symbol" w:hAnsi="Symbol"/>
    </w:rPr>
  </w:style>
  <w:style w:type="character" w:customStyle="1" w:styleId="WW8Num17z1">
    <w:name w:val="WW8Num17z1"/>
    <w:rsid w:val="00582C1B"/>
    <w:rPr>
      <w:rFonts w:ascii="Courier New" w:hAnsi="Courier New"/>
    </w:rPr>
  </w:style>
  <w:style w:type="character" w:customStyle="1" w:styleId="WW8Num17z2">
    <w:name w:val="WW8Num17z2"/>
    <w:rsid w:val="00582C1B"/>
    <w:rPr>
      <w:rFonts w:ascii="Wingdings" w:hAnsi="Wingdings"/>
    </w:rPr>
  </w:style>
  <w:style w:type="character" w:customStyle="1" w:styleId="WW8Num17z3">
    <w:name w:val="WW8Num17z3"/>
    <w:rsid w:val="00582C1B"/>
    <w:rPr>
      <w:rFonts w:ascii="Symbol" w:hAnsi="Symbol"/>
    </w:rPr>
  </w:style>
  <w:style w:type="character" w:customStyle="1" w:styleId="WW8Num18z0">
    <w:name w:val="WW8Num18z0"/>
    <w:rsid w:val="00582C1B"/>
    <w:rPr>
      <w:rFonts w:ascii="Symbol" w:hAnsi="Symbol"/>
    </w:rPr>
  </w:style>
  <w:style w:type="character" w:customStyle="1" w:styleId="WW8Num18z1">
    <w:name w:val="WW8Num18z1"/>
    <w:rsid w:val="00582C1B"/>
    <w:rPr>
      <w:rFonts w:ascii="Courier New" w:hAnsi="Courier New"/>
    </w:rPr>
  </w:style>
  <w:style w:type="character" w:customStyle="1" w:styleId="WW8Num18z2">
    <w:name w:val="WW8Num18z2"/>
    <w:rsid w:val="00582C1B"/>
    <w:rPr>
      <w:rFonts w:ascii="Wingdings" w:hAnsi="Wingdings"/>
    </w:rPr>
  </w:style>
  <w:style w:type="character" w:customStyle="1" w:styleId="Privzetapisavaodstavka2">
    <w:name w:val="Privzeta pisava odstavka2"/>
    <w:rsid w:val="00582C1B"/>
  </w:style>
  <w:style w:type="character" w:customStyle="1" w:styleId="WW8Num2z0">
    <w:name w:val="WW8Num2z0"/>
    <w:rsid w:val="00582C1B"/>
    <w:rPr>
      <w:rFonts w:ascii="Symbol" w:hAnsi="Symbol"/>
    </w:rPr>
  </w:style>
  <w:style w:type="character" w:customStyle="1" w:styleId="WW8Num2z1">
    <w:name w:val="WW8Num2z1"/>
    <w:rsid w:val="00582C1B"/>
    <w:rPr>
      <w:rFonts w:ascii="Courier New" w:hAnsi="Courier New"/>
    </w:rPr>
  </w:style>
  <w:style w:type="character" w:customStyle="1" w:styleId="WW8Num2z2">
    <w:name w:val="WW8Num2z2"/>
    <w:rsid w:val="00582C1B"/>
    <w:rPr>
      <w:rFonts w:ascii="Wingdings" w:hAnsi="Wingdings"/>
    </w:rPr>
  </w:style>
  <w:style w:type="character" w:customStyle="1" w:styleId="WW8Num4z0">
    <w:name w:val="WW8Num4z0"/>
    <w:rsid w:val="00582C1B"/>
    <w:rPr>
      <w:rFonts w:ascii="Symbol" w:hAnsi="Symbol"/>
    </w:rPr>
  </w:style>
  <w:style w:type="character" w:customStyle="1" w:styleId="WW8Num4z1">
    <w:name w:val="WW8Num4z1"/>
    <w:rsid w:val="00582C1B"/>
    <w:rPr>
      <w:rFonts w:ascii="Courier New" w:hAnsi="Courier New"/>
    </w:rPr>
  </w:style>
  <w:style w:type="character" w:customStyle="1" w:styleId="WW8Num4z2">
    <w:name w:val="WW8Num4z2"/>
    <w:rsid w:val="00582C1B"/>
    <w:rPr>
      <w:rFonts w:ascii="Wingdings" w:hAnsi="Wingdings"/>
    </w:rPr>
  </w:style>
  <w:style w:type="character" w:customStyle="1" w:styleId="WW8Num5z0">
    <w:name w:val="WW8Num5z0"/>
    <w:rsid w:val="00582C1B"/>
    <w:rPr>
      <w:rFonts w:ascii="Symbol" w:hAnsi="Symbol"/>
    </w:rPr>
  </w:style>
  <w:style w:type="character" w:customStyle="1" w:styleId="WW8Num5z1">
    <w:name w:val="WW8Num5z1"/>
    <w:rsid w:val="00582C1B"/>
    <w:rPr>
      <w:rFonts w:ascii="Courier New" w:hAnsi="Courier New"/>
    </w:rPr>
  </w:style>
  <w:style w:type="character" w:customStyle="1" w:styleId="WW8Num5z2">
    <w:name w:val="WW8Num5z2"/>
    <w:rsid w:val="00582C1B"/>
    <w:rPr>
      <w:rFonts w:ascii="Wingdings" w:hAnsi="Wingdings"/>
    </w:rPr>
  </w:style>
  <w:style w:type="character" w:customStyle="1" w:styleId="Privzetapisavaodstavka1">
    <w:name w:val="Privzeta pisava odstavka1"/>
    <w:rsid w:val="00582C1B"/>
  </w:style>
  <w:style w:type="character" w:customStyle="1" w:styleId="FootnoteCharacters">
    <w:name w:val="Footnote Characters"/>
    <w:rsid w:val="00582C1B"/>
    <w:rPr>
      <w:rFonts w:cs="Times New Roman"/>
      <w:vertAlign w:val="superscript"/>
    </w:rPr>
  </w:style>
  <w:style w:type="character" w:customStyle="1" w:styleId="Komentar-sklic1">
    <w:name w:val="Komentar - sklic1"/>
    <w:rsid w:val="00582C1B"/>
    <w:rPr>
      <w:rFonts w:cs="Times New Roman"/>
      <w:sz w:val="16"/>
      <w:szCs w:val="16"/>
    </w:rPr>
  </w:style>
  <w:style w:type="paragraph" w:styleId="Telobesedila">
    <w:name w:val="Body Text"/>
    <w:basedOn w:val="Navaden"/>
    <w:rsid w:val="00582C1B"/>
    <w:pPr>
      <w:spacing w:after="120"/>
    </w:pPr>
  </w:style>
  <w:style w:type="paragraph" w:styleId="Seznam">
    <w:name w:val="List"/>
    <w:basedOn w:val="Telobesedila"/>
    <w:rsid w:val="00582C1B"/>
    <w:rPr>
      <w:rFonts w:cs="Tahoma"/>
    </w:rPr>
  </w:style>
  <w:style w:type="paragraph" w:customStyle="1" w:styleId="Caption1">
    <w:name w:val="Caption1"/>
    <w:basedOn w:val="Navaden"/>
    <w:rsid w:val="00582C1B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x">
    <w:name w:val="Index"/>
    <w:basedOn w:val="Navaden"/>
    <w:rsid w:val="00582C1B"/>
    <w:pPr>
      <w:suppressLineNumbers/>
    </w:pPr>
    <w:rPr>
      <w:rFonts w:cs="Tahoma"/>
    </w:rPr>
  </w:style>
  <w:style w:type="paragraph" w:customStyle="1" w:styleId="Heading">
    <w:name w:val="Heading"/>
    <w:basedOn w:val="Navaden"/>
    <w:next w:val="Telobesedila"/>
    <w:rsid w:val="00582C1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mag-naslov1">
    <w:name w:val="mag-naslov 1"/>
    <w:basedOn w:val="Naslov1"/>
    <w:rsid w:val="00582C1B"/>
    <w:pPr>
      <w:numPr>
        <w:numId w:val="1"/>
      </w:numPr>
      <w:spacing w:before="240" w:after="60" w:line="360" w:lineRule="auto"/>
    </w:pPr>
    <w:rPr>
      <w:rFonts w:cs="Arial"/>
      <w:b/>
      <w:bCs/>
      <w:caps/>
      <w:kern w:val="1"/>
      <w:sz w:val="28"/>
      <w:szCs w:val="32"/>
      <w:u w:val="none"/>
    </w:rPr>
  </w:style>
  <w:style w:type="paragraph" w:customStyle="1" w:styleId="mag-naslov2">
    <w:name w:val="mag-naslov 2"/>
    <w:basedOn w:val="mag-naslov1"/>
    <w:rsid w:val="00582C1B"/>
    <w:pPr>
      <w:keepLines/>
      <w:tabs>
        <w:tab w:val="left" w:pos="-1440"/>
        <w:tab w:val="left" w:pos="-720"/>
        <w:tab w:val="left" w:pos="1"/>
        <w:tab w:val="left" w:pos="428"/>
        <w:tab w:val="left" w:pos="856"/>
        <w:tab w:val="left" w:pos="1285"/>
        <w:tab w:val="left" w:pos="1440"/>
        <w:tab w:val="left" w:pos="1713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pacing w:after="120" w:line="240" w:lineRule="auto"/>
      <w:ind w:left="1080" w:firstLine="0"/>
    </w:pPr>
    <w:rPr>
      <w:bCs w:val="0"/>
      <w:sz w:val="24"/>
    </w:rPr>
  </w:style>
  <w:style w:type="paragraph" w:customStyle="1" w:styleId="mag-naslov3">
    <w:name w:val="mag-naslov 3"/>
    <w:basedOn w:val="mag-naslov2"/>
    <w:rsid w:val="00582C1B"/>
    <w:pPr>
      <w:ind w:left="1980"/>
    </w:pPr>
    <w:rPr>
      <w:caps w:val="0"/>
    </w:rPr>
  </w:style>
  <w:style w:type="paragraph" w:customStyle="1" w:styleId="mag-naslov4">
    <w:name w:val="mag-naslov 4"/>
    <w:basedOn w:val="mag-naslov3"/>
    <w:rsid w:val="00582C1B"/>
    <w:pPr>
      <w:ind w:left="2520"/>
    </w:pPr>
  </w:style>
  <w:style w:type="paragraph" w:styleId="Sprotnaopomba-besedilo">
    <w:name w:val="footnote text"/>
    <w:basedOn w:val="Navaden"/>
    <w:semiHidden/>
    <w:rsid w:val="00582C1B"/>
    <w:rPr>
      <w:sz w:val="20"/>
      <w:szCs w:val="20"/>
    </w:rPr>
  </w:style>
  <w:style w:type="paragraph" w:customStyle="1" w:styleId="Framecontents">
    <w:name w:val="Frame contents"/>
    <w:basedOn w:val="Telobesedila"/>
    <w:rsid w:val="00582C1B"/>
  </w:style>
  <w:style w:type="paragraph" w:customStyle="1" w:styleId="TableContents">
    <w:name w:val="Table Contents"/>
    <w:basedOn w:val="Navaden"/>
    <w:rsid w:val="00582C1B"/>
    <w:pPr>
      <w:suppressLineNumbers/>
    </w:pPr>
  </w:style>
  <w:style w:type="paragraph" w:customStyle="1" w:styleId="TableHeading">
    <w:name w:val="Table Heading"/>
    <w:basedOn w:val="TableContents"/>
    <w:rsid w:val="00582C1B"/>
    <w:pPr>
      <w:jc w:val="center"/>
    </w:pPr>
    <w:rPr>
      <w:b/>
      <w:bCs/>
      <w:i/>
      <w:iCs/>
    </w:rPr>
  </w:style>
  <w:style w:type="paragraph" w:styleId="Naslov">
    <w:name w:val="Title"/>
    <w:basedOn w:val="Navaden"/>
    <w:next w:val="Podnaslov"/>
    <w:qFormat/>
    <w:rsid w:val="00582C1B"/>
    <w:pPr>
      <w:suppressAutoHyphens w:val="0"/>
      <w:jc w:val="center"/>
    </w:pPr>
    <w:rPr>
      <w:b/>
      <w:bCs/>
    </w:rPr>
  </w:style>
  <w:style w:type="paragraph" w:styleId="Podnaslov">
    <w:name w:val="Subtitle"/>
    <w:basedOn w:val="Heading"/>
    <w:next w:val="Telobesedila"/>
    <w:qFormat/>
    <w:rsid w:val="00582C1B"/>
    <w:pPr>
      <w:jc w:val="center"/>
    </w:pPr>
    <w:rPr>
      <w:i/>
      <w:iCs/>
    </w:rPr>
  </w:style>
  <w:style w:type="paragraph" w:customStyle="1" w:styleId="Komentar-besedilo1">
    <w:name w:val="Komentar - besedilo1"/>
    <w:basedOn w:val="Navaden"/>
    <w:rsid w:val="00582C1B"/>
    <w:rPr>
      <w:sz w:val="20"/>
      <w:szCs w:val="20"/>
    </w:rPr>
  </w:style>
  <w:style w:type="paragraph" w:styleId="Pripombabesedilo">
    <w:name w:val="annotation text"/>
    <w:basedOn w:val="Navaden"/>
    <w:semiHidden/>
    <w:rsid w:val="00862C83"/>
    <w:rPr>
      <w:sz w:val="20"/>
      <w:szCs w:val="20"/>
    </w:rPr>
  </w:style>
  <w:style w:type="paragraph" w:styleId="Zadevapripombe">
    <w:name w:val="annotation subject"/>
    <w:basedOn w:val="Komentar-besedilo1"/>
    <w:next w:val="Komentar-besedilo1"/>
    <w:rsid w:val="00582C1B"/>
    <w:rPr>
      <w:b/>
      <w:bCs/>
    </w:rPr>
  </w:style>
  <w:style w:type="paragraph" w:styleId="Besedilooblaka">
    <w:name w:val="Balloon Text"/>
    <w:basedOn w:val="Navaden"/>
    <w:rsid w:val="00582C1B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E3011B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kseznama1">
    <w:name w:val="Odstavek seznama1"/>
    <w:basedOn w:val="Navaden"/>
    <w:rsid w:val="00390F66"/>
    <w:pPr>
      <w:ind w:left="720"/>
      <w:contextualSpacing/>
    </w:pPr>
  </w:style>
  <w:style w:type="paragraph" w:styleId="Glava">
    <w:name w:val="header"/>
    <w:basedOn w:val="Navaden"/>
    <w:rsid w:val="007B2C98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7B2C98"/>
    <w:pPr>
      <w:tabs>
        <w:tab w:val="center" w:pos="4536"/>
        <w:tab w:val="right" w:pos="9072"/>
      </w:tabs>
    </w:pPr>
  </w:style>
  <w:style w:type="paragraph" w:customStyle="1" w:styleId="CM7">
    <w:name w:val="CM7"/>
    <w:basedOn w:val="Navaden"/>
    <w:next w:val="Navaden"/>
    <w:rsid w:val="007B2C98"/>
    <w:pPr>
      <w:widowControl w:val="0"/>
      <w:suppressAutoHyphens w:val="0"/>
      <w:autoSpaceDE w:val="0"/>
      <w:autoSpaceDN w:val="0"/>
      <w:adjustRightInd w:val="0"/>
    </w:pPr>
    <w:rPr>
      <w:rFonts w:ascii="Times-New-Roman" w:hAnsi="Times-New-Roman"/>
      <w:lang w:eastAsia="sl-SI"/>
    </w:rPr>
  </w:style>
  <w:style w:type="paragraph" w:customStyle="1" w:styleId="CM1">
    <w:name w:val="CM1"/>
    <w:basedOn w:val="Navaden"/>
    <w:next w:val="Navaden"/>
    <w:rsid w:val="007B2C98"/>
    <w:pPr>
      <w:widowControl w:val="0"/>
      <w:suppressAutoHyphens w:val="0"/>
      <w:autoSpaceDE w:val="0"/>
      <w:autoSpaceDN w:val="0"/>
      <w:adjustRightInd w:val="0"/>
      <w:spacing w:line="256" w:lineRule="atLeast"/>
    </w:pPr>
    <w:rPr>
      <w:rFonts w:ascii="Times-New-Roman" w:hAnsi="Times-New-Roman"/>
      <w:lang w:eastAsia="sl-SI"/>
    </w:rPr>
  </w:style>
  <w:style w:type="paragraph" w:customStyle="1" w:styleId="Default">
    <w:name w:val="Default"/>
    <w:rsid w:val="00166CBF"/>
    <w:pPr>
      <w:widowControl w:val="0"/>
      <w:autoSpaceDE w:val="0"/>
      <w:autoSpaceDN w:val="0"/>
      <w:adjustRightInd w:val="0"/>
    </w:pPr>
    <w:rPr>
      <w:rFonts w:ascii="Times-New-Roman" w:hAnsi="Times-New-Roman" w:cs="Times-New-Roman"/>
      <w:color w:val="000000"/>
      <w:sz w:val="24"/>
      <w:szCs w:val="24"/>
    </w:rPr>
  </w:style>
  <w:style w:type="paragraph" w:customStyle="1" w:styleId="CM2">
    <w:name w:val="CM2"/>
    <w:basedOn w:val="Default"/>
    <w:next w:val="Default"/>
    <w:rsid w:val="00166CBF"/>
    <w:rPr>
      <w:rFonts w:cs="Times New Roman"/>
      <w:color w:val="auto"/>
    </w:rPr>
  </w:style>
  <w:style w:type="paragraph" w:styleId="Odstavekseznama">
    <w:name w:val="List Paragraph"/>
    <w:basedOn w:val="Navaden"/>
    <w:uiPriority w:val="34"/>
    <w:qFormat/>
    <w:rsid w:val="008363E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character" w:styleId="Pripombasklic">
    <w:name w:val="annotation reference"/>
    <w:basedOn w:val="Privzetapisavaodstavka"/>
    <w:rsid w:val="004556B8"/>
    <w:rPr>
      <w:sz w:val="16"/>
      <w:szCs w:val="16"/>
    </w:rPr>
  </w:style>
  <w:style w:type="character" w:customStyle="1" w:styleId="Naslov1Znak">
    <w:name w:val="Naslov 1 Znak"/>
    <w:basedOn w:val="Privzetapisavaodstavka"/>
    <w:link w:val="Naslov1"/>
    <w:rsid w:val="00827FB0"/>
    <w:rPr>
      <w:sz w:val="24"/>
      <w:szCs w:val="24"/>
      <w:u w:val="single"/>
      <w:lang w:eastAsia="ar-SA"/>
    </w:rPr>
  </w:style>
  <w:style w:type="character" w:styleId="Hiperpovezava">
    <w:name w:val="Hyperlink"/>
    <w:basedOn w:val="Privzetapisavaodstavka"/>
    <w:unhideWhenUsed/>
    <w:rsid w:val="00E62937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E62937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5D215E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94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ita.slavec@vf.uni-lj.si" TargetMode="External"/><Relationship Id="rId13" Type="http://schemas.openxmlformats.org/officeDocument/2006/relationships/image" Target="media/image2.jpeg"/><Relationship Id="rId18" Type="http://schemas.openxmlformats.org/officeDocument/2006/relationships/hyperlink" Target="mailto:brigita.slavec@vf.uni-lj.si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EB145-631C-4FAD-9D60-6B600C0FF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733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SPREMNI OBRAZEC VZORCEV LISIC ZA PREISKAVO NA STEKLINO</vt:lpstr>
    </vt:vector>
  </TitlesOfParts>
  <Company>Veterinarska uprava RS</Company>
  <LinksUpToDate>false</LinksUpToDate>
  <CharactersWithSpaces>5130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SPREMNI OBRAZEC VZORCEV LISIC ZA PREISKAVO NA STEKLINO</dc:title>
  <dc:creator>Dr. Peter Hostnik</dc:creator>
  <cp:lastModifiedBy>Aleksandra Hari</cp:lastModifiedBy>
  <cp:revision>8</cp:revision>
  <cp:lastPrinted>2022-09-28T12:31:00Z</cp:lastPrinted>
  <dcterms:created xsi:type="dcterms:W3CDTF">2024-12-19T16:10:00Z</dcterms:created>
  <dcterms:modified xsi:type="dcterms:W3CDTF">2025-01-09T09:40:00Z</dcterms:modified>
</cp:coreProperties>
</file>